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7928" w14:textId="31D1A3CA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DA024A">
        <w:rPr>
          <w:rFonts w:ascii="Arial" w:hAnsi="Arial" w:cs="Arial"/>
          <w:sz w:val="22"/>
          <w:szCs w:val="22"/>
        </w:rPr>
        <w:t>7</w:t>
      </w:r>
      <w:r w:rsidR="008B2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DA024A">
        <w:rPr>
          <w:rFonts w:ascii="Arial" w:hAnsi="Arial" w:cs="Arial"/>
          <w:sz w:val="22"/>
          <w:szCs w:val="22"/>
        </w:rPr>
        <w:t>23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74F45CE6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3D31C6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DA024A">
        <w:rPr>
          <w:rFonts w:ascii="Arial" w:hAnsi="Arial" w:cs="Arial"/>
          <w:b/>
          <w:sz w:val="22"/>
          <w:szCs w:val="22"/>
        </w:rPr>
        <w:t>7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</w:t>
      </w:r>
      <w:r w:rsidR="00BF1589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z dnia 27 </w:t>
      </w:r>
      <w:r w:rsidR="00DA024A">
        <w:rPr>
          <w:rFonts w:ascii="Arial" w:hAnsi="Arial" w:cs="Arial"/>
          <w:b/>
          <w:sz w:val="22"/>
          <w:szCs w:val="22"/>
        </w:rPr>
        <w:t>grudnia</w:t>
      </w:r>
      <w:r w:rsidR="006C0AAB">
        <w:rPr>
          <w:rFonts w:ascii="Arial" w:hAnsi="Arial" w:cs="Arial"/>
          <w:b/>
          <w:sz w:val="22"/>
          <w:szCs w:val="22"/>
        </w:rPr>
        <w:t xml:space="preserve"> 20</w:t>
      </w:r>
      <w:r w:rsidR="00DA024A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34A3A0DF" w14:textId="77777777" w:rsidR="005723F0" w:rsidRDefault="005723F0" w:rsidP="00DA024A">
      <w:pPr>
        <w:jc w:val="both"/>
        <w:rPr>
          <w:rFonts w:ascii="Arial" w:hAnsi="Arial" w:cs="Arial"/>
          <w:sz w:val="22"/>
          <w:szCs w:val="22"/>
        </w:rPr>
      </w:pPr>
    </w:p>
    <w:p w14:paraId="320678C4" w14:textId="5735CFEA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Zawart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 xml:space="preserve"> w dniu</w:t>
      </w:r>
      <w:r w:rsidR="008334E6">
        <w:rPr>
          <w:rFonts w:ascii="Arial" w:hAnsi="Arial" w:cs="Arial"/>
          <w:sz w:val="22"/>
          <w:szCs w:val="22"/>
        </w:rPr>
        <w:t xml:space="preserve"> </w:t>
      </w:r>
      <w:r w:rsidR="00F240E0">
        <w:rPr>
          <w:rFonts w:ascii="Arial" w:hAnsi="Arial" w:cs="Arial"/>
          <w:sz w:val="22"/>
          <w:szCs w:val="22"/>
        </w:rPr>
        <w:t>29</w:t>
      </w:r>
      <w:r w:rsidRPr="00DA024A">
        <w:rPr>
          <w:rFonts w:ascii="Arial" w:hAnsi="Arial" w:cs="Arial"/>
          <w:sz w:val="22"/>
          <w:szCs w:val="22"/>
        </w:rPr>
        <w:t xml:space="preserve"> </w:t>
      </w:r>
      <w:r w:rsidR="00F240E0">
        <w:rPr>
          <w:rFonts w:ascii="Arial" w:hAnsi="Arial" w:cs="Arial"/>
          <w:sz w:val="22"/>
          <w:szCs w:val="22"/>
        </w:rPr>
        <w:t>kwietnia</w:t>
      </w:r>
      <w:r w:rsidRPr="00DA024A">
        <w:rPr>
          <w:rFonts w:ascii="Arial" w:hAnsi="Arial" w:cs="Arial"/>
          <w:sz w:val="22"/>
          <w:szCs w:val="22"/>
        </w:rPr>
        <w:t xml:space="preserve"> 202</w:t>
      </w:r>
      <w:r w:rsidR="003D31C6">
        <w:rPr>
          <w:rFonts w:ascii="Arial" w:hAnsi="Arial" w:cs="Arial"/>
          <w:sz w:val="22"/>
          <w:szCs w:val="22"/>
        </w:rPr>
        <w:t>6</w:t>
      </w:r>
      <w:r w:rsidRPr="00DA024A">
        <w:rPr>
          <w:rFonts w:ascii="Arial" w:hAnsi="Arial" w:cs="Arial"/>
          <w:sz w:val="22"/>
          <w:szCs w:val="22"/>
        </w:rPr>
        <w:t xml:space="preserve"> r. pomiędzy:</w:t>
      </w:r>
    </w:p>
    <w:p w14:paraId="3D53C428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198FAE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Gminą Czechowice-Dziedzice z siedzibą w Czechowicach-Dziedzicach Plac Jana Pawła II 1, 43-502 Czechowice-Dziedzice, NIP 6521713295, REGON 276258121,</w:t>
      </w:r>
    </w:p>
    <w:p w14:paraId="74DEA85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1CEC05F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Mariana Błachuta – Burmistrza Czechowic-Dziedzic, </w:t>
      </w:r>
    </w:p>
    <w:p w14:paraId="25ACB23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Organizatorem,</w:t>
      </w:r>
    </w:p>
    <w:p w14:paraId="6D3D9C4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a</w:t>
      </w:r>
    </w:p>
    <w:p w14:paraId="194A899D" w14:textId="479DDAC8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Przedsiębiorstwem Komunikacji Miejskiej w Czechowicach-Dziedzicach sp. z o.o. 43-502 Czechowice-Dziedzice, ul. Michała Drzymały 16, NIP 6521723715. REGON 243448608, KRS 0000499121, BDO 000056582, Wysokość kapitału zakładowego 9 842 000 zł.</w:t>
      </w:r>
    </w:p>
    <w:p w14:paraId="5B8DFF0F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717ED70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Rafała Kupczaka-  Prezesa Zarządu</w:t>
      </w:r>
    </w:p>
    <w:p w14:paraId="2A0C6663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Operatorem,</w:t>
      </w:r>
    </w:p>
    <w:p w14:paraId="38C0B005" w14:textId="74864A33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11608DBD" w14:textId="51AB1FA1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Na podstawie art. 4, i art. 6 Rozporządzenia (WE) Parlamentu Europejskiego</w:t>
      </w:r>
      <w:r w:rsidR="002A1232">
        <w:rPr>
          <w:rFonts w:ascii="Arial" w:hAnsi="Arial" w:cs="Arial"/>
          <w:sz w:val="22"/>
          <w:szCs w:val="22"/>
        </w:rPr>
        <w:t xml:space="preserve"> </w:t>
      </w:r>
      <w:r w:rsidRPr="00DA024A">
        <w:rPr>
          <w:rFonts w:ascii="Arial" w:hAnsi="Arial" w:cs="Arial"/>
          <w:sz w:val="22"/>
          <w:szCs w:val="22"/>
        </w:rPr>
        <w:t xml:space="preserve">i Rady z dnia 23.10.2007 r. Nr 1370/2007 dotyczącego usług publicznych w zakresie kolejowego </w:t>
      </w:r>
      <w:r w:rsidR="002A1232">
        <w:rPr>
          <w:rFonts w:ascii="Arial" w:hAnsi="Arial" w:cs="Arial"/>
          <w:sz w:val="22"/>
          <w:szCs w:val="22"/>
        </w:rPr>
        <w:br/>
      </w:r>
      <w:r w:rsidRPr="00DA024A">
        <w:rPr>
          <w:rFonts w:ascii="Arial" w:hAnsi="Arial" w:cs="Arial"/>
          <w:sz w:val="22"/>
          <w:szCs w:val="22"/>
        </w:rPr>
        <w:t xml:space="preserve">i drogowego transportu pasażerskiego oraz uchylającego rozporządzenia Rady (EWG) Nr 1191/69i (EWG) Nr 1107/70 (Dz. Urz. UE L 315 z 03.12.2007, str. 1), zwanego dalej "rozporządzeniem nr 1370/2007" oraz art. 19 ust. </w:t>
      </w:r>
      <w:r w:rsidR="00F74E1D">
        <w:rPr>
          <w:rFonts w:ascii="Arial" w:hAnsi="Arial" w:cs="Arial"/>
          <w:sz w:val="22"/>
          <w:szCs w:val="22"/>
        </w:rPr>
        <w:t>1</w:t>
      </w:r>
      <w:r w:rsidRPr="00DA024A">
        <w:rPr>
          <w:rFonts w:ascii="Arial" w:hAnsi="Arial" w:cs="Arial"/>
          <w:sz w:val="22"/>
          <w:szCs w:val="22"/>
        </w:rPr>
        <w:t xml:space="preserve"> pkt </w:t>
      </w:r>
      <w:r w:rsidR="00F240E0">
        <w:rPr>
          <w:rFonts w:ascii="Arial" w:hAnsi="Arial" w:cs="Arial"/>
          <w:sz w:val="22"/>
          <w:szCs w:val="22"/>
        </w:rPr>
        <w:t>1</w:t>
      </w:r>
      <w:r w:rsidRPr="00DA024A">
        <w:rPr>
          <w:rFonts w:ascii="Arial" w:hAnsi="Arial" w:cs="Arial"/>
          <w:sz w:val="22"/>
          <w:szCs w:val="22"/>
        </w:rPr>
        <w:t>, art. 50 – art. 58 ustawy z dnia 16 grudnia 2010 r. o publicznym transporcie zbiorowym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>. Dz. U. z 202</w:t>
      </w:r>
      <w:r w:rsidR="00831F5F">
        <w:rPr>
          <w:rFonts w:ascii="Arial" w:hAnsi="Arial" w:cs="Arial"/>
          <w:sz w:val="22"/>
          <w:szCs w:val="22"/>
        </w:rPr>
        <w:t>5</w:t>
      </w:r>
      <w:r w:rsidRPr="00DA024A">
        <w:rPr>
          <w:rFonts w:ascii="Arial" w:hAnsi="Arial" w:cs="Arial"/>
          <w:sz w:val="22"/>
          <w:szCs w:val="22"/>
        </w:rPr>
        <w:t xml:space="preserve"> r. poz. </w:t>
      </w:r>
      <w:r w:rsidR="00831F5F">
        <w:rPr>
          <w:rFonts w:ascii="Arial" w:hAnsi="Arial" w:cs="Arial"/>
          <w:sz w:val="22"/>
          <w:szCs w:val="22"/>
        </w:rPr>
        <w:t>285 ze zm.</w:t>
      </w:r>
      <w:r w:rsidRPr="00DA024A">
        <w:rPr>
          <w:rFonts w:ascii="Arial" w:hAnsi="Arial" w:cs="Arial"/>
          <w:sz w:val="22"/>
          <w:szCs w:val="22"/>
        </w:rPr>
        <w:t>) oraz art. 365 ust. 2 pkt. 2 ustawy z dnia 11 września 2019 r. Prawo zamówień publicznych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>. Dz. U. z 202</w:t>
      </w:r>
      <w:r w:rsidR="006F6223">
        <w:rPr>
          <w:rFonts w:ascii="Arial" w:hAnsi="Arial" w:cs="Arial"/>
          <w:sz w:val="22"/>
          <w:szCs w:val="22"/>
        </w:rPr>
        <w:t>4</w:t>
      </w:r>
      <w:r w:rsidRPr="00DA024A">
        <w:rPr>
          <w:rFonts w:ascii="Arial" w:hAnsi="Arial" w:cs="Arial"/>
          <w:sz w:val="22"/>
          <w:szCs w:val="22"/>
        </w:rPr>
        <w:t xml:space="preserve"> r. poz. </w:t>
      </w:r>
      <w:r w:rsidR="006F6223">
        <w:rPr>
          <w:rFonts w:ascii="Arial" w:hAnsi="Arial" w:cs="Arial"/>
          <w:sz w:val="22"/>
          <w:szCs w:val="22"/>
        </w:rPr>
        <w:t>1320</w:t>
      </w:r>
      <w:r w:rsidRPr="00DA024A">
        <w:rPr>
          <w:rFonts w:ascii="Arial" w:hAnsi="Arial" w:cs="Arial"/>
          <w:sz w:val="22"/>
          <w:szCs w:val="22"/>
        </w:rPr>
        <w:t xml:space="preserve"> z</w:t>
      </w:r>
      <w:r w:rsidR="00F240E0">
        <w:rPr>
          <w:rFonts w:ascii="Arial" w:hAnsi="Arial" w:cs="Arial"/>
          <w:sz w:val="22"/>
          <w:szCs w:val="22"/>
        </w:rPr>
        <w:t>e</w:t>
      </w:r>
      <w:r w:rsidRPr="00DA024A">
        <w:rPr>
          <w:rFonts w:ascii="Arial" w:hAnsi="Arial" w:cs="Arial"/>
          <w:sz w:val="22"/>
          <w:szCs w:val="22"/>
        </w:rPr>
        <w:t xml:space="preserve"> zm.).</w:t>
      </w:r>
    </w:p>
    <w:p w14:paraId="402A3B5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6F6A2C4" w14:textId="16E5B469" w:rsidR="00D22101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Organizator i Operator łącznie zwani będą dalej „Stronami” lub oddzielnie każdy z nich „Stroną”. Przedstawiciele Stron przez złożenie swojego podpisu oświadczają także, że są upoważnieni do zawarcia niniejszej Umowy, że ich prawo do reprezentowania danej Strony nie jest ograniczone w żadnym zakresie, a sposób reprezentacji osób występujących 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</w:t>
      </w:r>
      <w:r w:rsidR="005723F0">
        <w:rPr>
          <w:rFonts w:ascii="Arial" w:hAnsi="Arial" w:cs="Arial"/>
          <w:sz w:val="22"/>
          <w:szCs w:val="22"/>
        </w:rPr>
        <w:t>ym Aneksie do</w:t>
      </w:r>
      <w:r w:rsidRPr="00DA024A">
        <w:rPr>
          <w:rFonts w:ascii="Arial" w:hAnsi="Arial" w:cs="Arial"/>
          <w:sz w:val="22"/>
          <w:szCs w:val="22"/>
        </w:rPr>
        <w:t xml:space="preserve"> Umow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>.</w:t>
      </w: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1F5FB451" w14:textId="4B897D21" w:rsidR="009B56D2" w:rsidRDefault="00AD7B08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C3969">
        <w:rPr>
          <w:rFonts w:ascii="Arial" w:hAnsi="Arial" w:cs="Arial"/>
          <w:sz w:val="22"/>
          <w:szCs w:val="22"/>
        </w:rPr>
        <w:t>Strony postanawiają zmienić umowę nr 7243.1</w:t>
      </w:r>
      <w:r w:rsidR="0005225F" w:rsidRPr="005C3969">
        <w:rPr>
          <w:rFonts w:ascii="Arial" w:hAnsi="Arial" w:cs="Arial"/>
          <w:sz w:val="22"/>
          <w:szCs w:val="22"/>
        </w:rPr>
        <w:t>7</w:t>
      </w:r>
      <w:r w:rsidRPr="005C3969">
        <w:rPr>
          <w:rFonts w:ascii="Arial" w:hAnsi="Arial" w:cs="Arial"/>
          <w:sz w:val="22"/>
          <w:szCs w:val="22"/>
        </w:rPr>
        <w:t>.20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z dnia 27 </w:t>
      </w:r>
      <w:r w:rsidR="0005225F" w:rsidRPr="005C3969">
        <w:rPr>
          <w:rFonts w:ascii="Arial" w:hAnsi="Arial" w:cs="Arial"/>
          <w:sz w:val="22"/>
          <w:szCs w:val="22"/>
        </w:rPr>
        <w:t>grudnia</w:t>
      </w:r>
      <w:r w:rsidRPr="005C3969">
        <w:rPr>
          <w:rFonts w:ascii="Arial" w:hAnsi="Arial" w:cs="Arial"/>
          <w:sz w:val="22"/>
          <w:szCs w:val="22"/>
        </w:rPr>
        <w:t xml:space="preserve"> 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r.,</w:t>
      </w:r>
      <w:r w:rsidR="005C3969" w:rsidRPr="005C3969">
        <w:rPr>
          <w:rFonts w:ascii="Arial" w:hAnsi="Arial" w:cs="Arial"/>
          <w:sz w:val="22"/>
          <w:szCs w:val="22"/>
        </w:rPr>
        <w:t xml:space="preserve"> w ten sposób, że:</w:t>
      </w:r>
    </w:p>
    <w:p w14:paraId="142745D1" w14:textId="77777777" w:rsidR="00F74E1D" w:rsidRPr="00F74E1D" w:rsidRDefault="00F74E1D" w:rsidP="00F74E1D">
      <w:pPr>
        <w:jc w:val="both"/>
        <w:rPr>
          <w:rFonts w:ascii="Arial" w:hAnsi="Arial" w:cs="Arial"/>
          <w:sz w:val="22"/>
          <w:szCs w:val="22"/>
        </w:rPr>
      </w:pPr>
    </w:p>
    <w:p w14:paraId="7C2CCC03" w14:textId="6DDD645C" w:rsidR="00D50B4C" w:rsidRPr="005C3969" w:rsidRDefault="002124F2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82398">
        <w:rPr>
          <w:rFonts w:ascii="Arial" w:hAnsi="Arial" w:cs="Arial"/>
          <w:sz w:val="22"/>
          <w:szCs w:val="22"/>
        </w:rPr>
        <w:t>.</w:t>
      </w:r>
      <w:r w:rsidR="009B56D2">
        <w:rPr>
          <w:rFonts w:ascii="Arial" w:hAnsi="Arial" w:cs="Arial"/>
          <w:sz w:val="22"/>
          <w:szCs w:val="22"/>
        </w:rPr>
        <w:t xml:space="preserve"> </w:t>
      </w:r>
      <w:r w:rsidR="00D50B4C" w:rsidRPr="005C3969">
        <w:rPr>
          <w:rFonts w:ascii="Arial" w:hAnsi="Arial" w:cs="Arial"/>
          <w:sz w:val="22"/>
          <w:szCs w:val="22"/>
        </w:rPr>
        <w:t xml:space="preserve">§ 2 ust. 1 otrzymuje brzmienie: </w:t>
      </w:r>
    </w:p>
    <w:p w14:paraId="21A82C57" w14:textId="77777777" w:rsidR="00D50B4C" w:rsidRPr="00D50B4C" w:rsidRDefault="00D50B4C" w:rsidP="00D50B4C">
      <w:pPr>
        <w:overflowPunct/>
        <w:autoSpaceDE/>
        <w:adjustRightInd/>
        <w:ind w:left="426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5C57AE28" w14:textId="121BC106" w:rsidR="00B3453D" w:rsidRPr="00910E8D" w:rsidRDefault="00D50B4C" w:rsidP="00910E8D">
      <w:pPr>
        <w:pStyle w:val="Akapitzlist"/>
        <w:numPr>
          <w:ilvl w:val="0"/>
          <w:numId w:val="39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FF7191">
        <w:rPr>
          <w:rFonts w:ascii="Arial" w:hAnsi="Arial" w:cs="Arial"/>
          <w:sz w:val="22"/>
          <w:szCs w:val="22"/>
        </w:rPr>
        <w:t xml:space="preserve">Przedmiotem umowy jest wykonywanie przez Operatora usług publicznych </w:t>
      </w:r>
      <w:r w:rsidRPr="00FF7191">
        <w:rPr>
          <w:rFonts w:ascii="Arial" w:hAnsi="Arial" w:cs="Arial"/>
          <w:sz w:val="22"/>
          <w:szCs w:val="22"/>
        </w:rPr>
        <w:br/>
        <w:t>o charakterze publicznego transportu zbiorowego na liniach komunikacyjnych w ilości określonej w załączniku nr 1 (1</w:t>
      </w:r>
      <w:r w:rsidR="008076DC">
        <w:rPr>
          <w:rFonts w:ascii="Arial" w:hAnsi="Arial" w:cs="Arial"/>
          <w:sz w:val="22"/>
          <w:szCs w:val="22"/>
        </w:rPr>
        <w:t>1 2</w:t>
      </w:r>
      <w:r w:rsidR="006F7678">
        <w:rPr>
          <w:rFonts w:ascii="Arial" w:hAnsi="Arial" w:cs="Arial"/>
          <w:sz w:val="22"/>
          <w:szCs w:val="22"/>
        </w:rPr>
        <w:t>8</w:t>
      </w:r>
      <w:r w:rsidR="00FE1797">
        <w:rPr>
          <w:rFonts w:ascii="Arial" w:hAnsi="Arial" w:cs="Arial"/>
          <w:sz w:val="22"/>
          <w:szCs w:val="22"/>
        </w:rPr>
        <w:t>1</w:t>
      </w:r>
      <w:r w:rsidR="008076DC">
        <w:rPr>
          <w:rFonts w:ascii="Arial" w:hAnsi="Arial" w:cs="Arial"/>
          <w:sz w:val="22"/>
          <w:szCs w:val="22"/>
        </w:rPr>
        <w:t xml:space="preserve"> </w:t>
      </w:r>
      <w:r w:rsidR="00FE1797">
        <w:rPr>
          <w:rFonts w:ascii="Arial" w:hAnsi="Arial" w:cs="Arial"/>
          <w:sz w:val="22"/>
          <w:szCs w:val="22"/>
        </w:rPr>
        <w:t>208</w:t>
      </w:r>
      <w:r w:rsidRPr="00FF7191">
        <w:rPr>
          <w:rFonts w:ascii="Arial" w:hAnsi="Arial" w:cs="Arial"/>
          <w:sz w:val="22"/>
          <w:szCs w:val="22"/>
        </w:rPr>
        <w:t xml:space="preserve"> wkm) od dnia 01.0</w:t>
      </w:r>
      <w:r w:rsidR="008076DC">
        <w:rPr>
          <w:rFonts w:ascii="Arial" w:hAnsi="Arial" w:cs="Arial"/>
          <w:sz w:val="22"/>
          <w:szCs w:val="22"/>
        </w:rPr>
        <w:t>1</w:t>
      </w:r>
      <w:r w:rsidRPr="00FF7191">
        <w:rPr>
          <w:rFonts w:ascii="Arial" w:hAnsi="Arial" w:cs="Arial"/>
          <w:sz w:val="22"/>
          <w:szCs w:val="22"/>
        </w:rPr>
        <w:t>.202</w:t>
      </w:r>
      <w:r w:rsidR="00D70404">
        <w:rPr>
          <w:rFonts w:ascii="Arial" w:hAnsi="Arial" w:cs="Arial"/>
          <w:sz w:val="22"/>
          <w:szCs w:val="22"/>
        </w:rPr>
        <w:t>4</w:t>
      </w:r>
      <w:r w:rsidRPr="00FF7191">
        <w:rPr>
          <w:rFonts w:ascii="Arial" w:hAnsi="Arial" w:cs="Arial"/>
          <w:sz w:val="22"/>
          <w:szCs w:val="22"/>
        </w:rPr>
        <w:t xml:space="preserve"> r. do dnia </w:t>
      </w:r>
      <w:r w:rsidRPr="00FF7191">
        <w:rPr>
          <w:rFonts w:ascii="Arial" w:hAnsi="Arial" w:cs="Arial"/>
          <w:sz w:val="22"/>
          <w:szCs w:val="22"/>
        </w:rPr>
        <w:br/>
        <w:t>31.12.2033 r.</w:t>
      </w:r>
    </w:p>
    <w:p w14:paraId="4518483C" w14:textId="77777777" w:rsidR="00B3453D" w:rsidRPr="00B3453D" w:rsidRDefault="00B3453D" w:rsidP="00B3453D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02C1FDB" w14:textId="77777777" w:rsidR="002124F2" w:rsidRDefault="002124F2" w:rsidP="00B82398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6048E9A" w14:textId="77777777" w:rsidR="002124F2" w:rsidRDefault="002124F2" w:rsidP="00B82398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DF995A0" w14:textId="27CEDD17" w:rsidR="00642CA5" w:rsidRPr="00B82398" w:rsidRDefault="002124F2" w:rsidP="00B82398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</w:t>
      </w:r>
      <w:r w:rsidR="00B82398" w:rsidRPr="00B82398">
        <w:rPr>
          <w:rFonts w:ascii="Arial" w:hAnsi="Arial" w:cs="Arial"/>
          <w:sz w:val="22"/>
          <w:szCs w:val="22"/>
        </w:rPr>
        <w:t>.</w:t>
      </w:r>
      <w:r w:rsidR="00B82398">
        <w:rPr>
          <w:rFonts w:ascii="Arial" w:hAnsi="Arial" w:cs="Arial"/>
          <w:sz w:val="22"/>
          <w:szCs w:val="22"/>
        </w:rPr>
        <w:t xml:space="preserve"> </w:t>
      </w:r>
      <w:r w:rsidR="00642CA5" w:rsidRPr="00B82398">
        <w:rPr>
          <w:rFonts w:ascii="Arial" w:hAnsi="Arial" w:cs="Arial"/>
          <w:sz w:val="22"/>
          <w:szCs w:val="22"/>
        </w:rPr>
        <w:t xml:space="preserve">§ 3 ust. </w:t>
      </w:r>
      <w:r w:rsidR="00921A42" w:rsidRPr="00B82398">
        <w:rPr>
          <w:rFonts w:ascii="Arial" w:hAnsi="Arial" w:cs="Arial"/>
          <w:sz w:val="22"/>
          <w:szCs w:val="22"/>
        </w:rPr>
        <w:t>8</w:t>
      </w:r>
      <w:r w:rsidR="00642CA5" w:rsidRPr="00B82398">
        <w:rPr>
          <w:rFonts w:ascii="Arial" w:hAnsi="Arial" w:cs="Arial"/>
          <w:sz w:val="22"/>
          <w:szCs w:val="22"/>
        </w:rPr>
        <w:t xml:space="preserve"> otrzymuje brzmienie:</w:t>
      </w:r>
    </w:p>
    <w:p w14:paraId="5EFD415A" w14:textId="77777777" w:rsidR="00642CA5" w:rsidRDefault="00642CA5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B6FC1A1" w14:textId="2964056C" w:rsidR="006D50DE" w:rsidRDefault="00746642" w:rsidP="006D50DE">
      <w:p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746642">
        <w:rPr>
          <w:rFonts w:ascii="Arial" w:hAnsi="Arial" w:cs="Arial"/>
          <w:sz w:val="22"/>
          <w:szCs w:val="22"/>
        </w:rPr>
        <w:t xml:space="preserve"> </w:t>
      </w:r>
      <w:r w:rsidRPr="00D35DBC">
        <w:rPr>
          <w:rFonts w:ascii="Arial" w:hAnsi="Arial" w:cs="Arial"/>
          <w:sz w:val="22"/>
          <w:szCs w:val="22"/>
        </w:rPr>
        <w:t xml:space="preserve">Łączna </w:t>
      </w:r>
      <w:r>
        <w:rPr>
          <w:rFonts w:ascii="Arial" w:hAnsi="Arial" w:cs="Arial"/>
          <w:sz w:val="22"/>
          <w:szCs w:val="22"/>
        </w:rPr>
        <w:t xml:space="preserve">przewidywana </w:t>
      </w:r>
      <w:r w:rsidRPr="00D35DBC">
        <w:rPr>
          <w:rFonts w:ascii="Arial" w:hAnsi="Arial" w:cs="Arial"/>
          <w:sz w:val="22"/>
          <w:szCs w:val="22"/>
        </w:rPr>
        <w:t xml:space="preserve">wysokość rekompensaty w okresie trwania niniejszej umowy </w:t>
      </w:r>
      <w:r w:rsidRPr="00391341">
        <w:rPr>
          <w:rFonts w:ascii="Arial" w:hAnsi="Arial" w:cs="Arial"/>
          <w:sz w:val="22"/>
          <w:szCs w:val="22"/>
        </w:rPr>
        <w:t>wynosi: 1</w:t>
      </w:r>
      <w:r w:rsidR="00910E8D">
        <w:rPr>
          <w:rFonts w:ascii="Arial" w:hAnsi="Arial" w:cs="Arial"/>
          <w:sz w:val="22"/>
          <w:szCs w:val="22"/>
        </w:rPr>
        <w:t>07</w:t>
      </w:r>
      <w:r w:rsidRPr="00391341">
        <w:rPr>
          <w:rFonts w:ascii="Arial" w:hAnsi="Arial" w:cs="Arial"/>
          <w:sz w:val="22"/>
          <w:szCs w:val="22"/>
        </w:rPr>
        <w:t xml:space="preserve"> </w:t>
      </w:r>
      <w:r w:rsidR="00EB2DC5">
        <w:rPr>
          <w:rFonts w:ascii="Arial" w:hAnsi="Arial" w:cs="Arial"/>
          <w:sz w:val="22"/>
          <w:szCs w:val="22"/>
        </w:rPr>
        <w:t>0</w:t>
      </w:r>
      <w:r w:rsidRPr="00391341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 </w:t>
      </w:r>
      <w:r w:rsidRPr="00391341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,00 </w:t>
      </w:r>
      <w:r w:rsidRPr="00391341">
        <w:rPr>
          <w:rFonts w:ascii="Arial" w:hAnsi="Arial" w:cs="Arial"/>
          <w:sz w:val="22"/>
          <w:szCs w:val="22"/>
        </w:rPr>
        <w:t>zł (sto</w:t>
      </w:r>
      <w:r>
        <w:rPr>
          <w:rFonts w:ascii="Arial" w:hAnsi="Arial" w:cs="Arial"/>
          <w:sz w:val="22"/>
          <w:szCs w:val="22"/>
        </w:rPr>
        <w:t xml:space="preserve"> </w:t>
      </w:r>
      <w:r w:rsidR="00910E8D">
        <w:rPr>
          <w:rFonts w:ascii="Arial" w:hAnsi="Arial" w:cs="Arial"/>
          <w:sz w:val="22"/>
          <w:szCs w:val="22"/>
        </w:rPr>
        <w:t>siedem</w:t>
      </w:r>
      <w:r w:rsidRPr="00391341">
        <w:rPr>
          <w:rFonts w:ascii="Arial" w:hAnsi="Arial" w:cs="Arial"/>
          <w:sz w:val="22"/>
          <w:szCs w:val="22"/>
        </w:rPr>
        <w:t xml:space="preserve"> mili</w:t>
      </w:r>
      <w:r>
        <w:rPr>
          <w:rFonts w:ascii="Arial" w:hAnsi="Arial" w:cs="Arial"/>
          <w:sz w:val="22"/>
          <w:szCs w:val="22"/>
        </w:rPr>
        <w:t>o</w:t>
      </w:r>
      <w:r w:rsidRPr="00391341">
        <w:rPr>
          <w:rFonts w:ascii="Arial" w:hAnsi="Arial" w:cs="Arial"/>
          <w:sz w:val="22"/>
          <w:szCs w:val="22"/>
        </w:rPr>
        <w:t>n</w:t>
      </w:r>
      <w:r w:rsidR="008076DC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</w:t>
      </w:r>
      <w:r w:rsidRPr="00391341">
        <w:rPr>
          <w:rFonts w:ascii="Arial" w:hAnsi="Arial" w:cs="Arial"/>
          <w:sz w:val="22"/>
          <w:szCs w:val="22"/>
        </w:rPr>
        <w:t>00/100)</w:t>
      </w:r>
      <w:r>
        <w:rPr>
          <w:rFonts w:ascii="Arial" w:hAnsi="Arial" w:cs="Arial"/>
          <w:sz w:val="22"/>
          <w:szCs w:val="22"/>
        </w:rPr>
        <w:t xml:space="preserve"> złotych.</w:t>
      </w:r>
      <w:r w:rsidRPr="00391341">
        <w:rPr>
          <w:rFonts w:ascii="Arial" w:hAnsi="Arial" w:cs="Arial"/>
          <w:sz w:val="22"/>
          <w:szCs w:val="22"/>
        </w:rPr>
        <w:t xml:space="preserve"> </w:t>
      </w:r>
    </w:p>
    <w:p w14:paraId="6D2FD343" w14:textId="77777777" w:rsidR="006D50DE" w:rsidRDefault="006D50DE" w:rsidP="006D50DE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529305F5" w14:textId="67999C2B" w:rsidR="006D50DE" w:rsidRPr="0066717F" w:rsidRDefault="006D50DE" w:rsidP="006D50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6D50DE">
        <w:rPr>
          <w:rFonts w:ascii="Arial" w:hAnsi="Arial" w:cs="Arial"/>
          <w:sz w:val="22"/>
          <w:szCs w:val="22"/>
        </w:rPr>
        <w:t>Zmienia się treść Załącznika nr 1 do Umowy, który otrzymuje brzmienie jak w załączniku do niniejszego Aneksu</w:t>
      </w:r>
    </w:p>
    <w:p w14:paraId="6E142BEA" w14:textId="4C3655C4" w:rsidR="00A76EC7" w:rsidRDefault="00A76EC7" w:rsidP="00746642">
      <w:pPr>
        <w:overflowPunct/>
        <w:autoSpaceDE/>
        <w:adjustRightInd/>
        <w:ind w:left="851" w:hanging="567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4CCAB4F5" w14:textId="6E4F2A3C" w:rsidR="00364FF0" w:rsidRDefault="00D22101" w:rsidP="00A76E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6AEFF16D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  <w:r w:rsidR="00910E8D">
        <w:rPr>
          <w:rFonts w:ascii="Arial" w:hAnsi="Arial" w:cs="Arial"/>
          <w:bCs/>
          <w:sz w:val="22"/>
          <w:szCs w:val="22"/>
        </w:rPr>
        <w:t xml:space="preserve"> 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E10029A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A570EF8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930F48A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6396C80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21D9685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EA9FDF3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427ACA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E72CDD9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4AFA08A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EEBEF29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71691C5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7DC3772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B2FC81E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DC5C0E6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DC6D5DB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51DE8A5" w14:textId="77777777" w:rsidR="00910E8D" w:rsidRDefault="00910E8D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ECF4490" w14:textId="77777777" w:rsidR="002124F2" w:rsidRDefault="002124F2" w:rsidP="00910E8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AC89B3" w14:textId="77777777" w:rsidR="002124F2" w:rsidRDefault="002124F2" w:rsidP="00910E8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88B1D23" w14:textId="77777777" w:rsidR="002124F2" w:rsidRDefault="002124F2" w:rsidP="00910E8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0D888DE" w14:textId="77777777" w:rsidR="002124F2" w:rsidRDefault="002124F2" w:rsidP="00910E8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DA04A8B" w14:textId="77777777" w:rsidR="002124F2" w:rsidRDefault="002124F2" w:rsidP="00910E8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0BB9249" w14:textId="3120A554" w:rsidR="002124F2" w:rsidRPr="002124F2" w:rsidRDefault="00B5067A" w:rsidP="002124F2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</w:t>
      </w:r>
      <w:r w:rsidR="00E02098">
        <w:rPr>
          <w:rFonts w:ascii="Arial" w:hAnsi="Arial" w:cs="Arial"/>
          <w:bCs/>
          <w:i/>
          <w:sz w:val="16"/>
          <w:szCs w:val="16"/>
        </w:rPr>
        <w:t>u</w:t>
      </w:r>
      <w:r w:rsidR="004E4F12">
        <w:rPr>
          <w:rFonts w:ascii="Arial" w:hAnsi="Arial" w:cs="Arial"/>
          <w:bCs/>
          <w:i/>
          <w:sz w:val="16"/>
          <w:szCs w:val="16"/>
        </w:rPr>
        <w:t>r</w:t>
      </w:r>
      <w:proofErr w:type="spellEnd"/>
    </w:p>
    <w:p w14:paraId="7FDFEEC1" w14:textId="77777777" w:rsidR="002124F2" w:rsidRDefault="002124F2" w:rsidP="00910E8D">
      <w:pPr>
        <w:jc w:val="right"/>
        <w:rPr>
          <w:rFonts w:ascii="Arial" w:hAnsi="Arial" w:cs="Arial"/>
          <w:bCs/>
          <w:iCs/>
          <w:sz w:val="22"/>
          <w:szCs w:val="22"/>
        </w:rPr>
      </w:pPr>
    </w:p>
    <w:p w14:paraId="6FA8B3F6" w14:textId="06E7A635" w:rsidR="0022158B" w:rsidRPr="00910E8D" w:rsidRDefault="0022158B" w:rsidP="00910E8D">
      <w:pPr>
        <w:jc w:val="right"/>
        <w:rPr>
          <w:rFonts w:ascii="Arial" w:hAnsi="Arial" w:cs="Arial"/>
          <w:bCs/>
          <w:i/>
          <w:sz w:val="16"/>
          <w:szCs w:val="16"/>
        </w:rPr>
      </w:pPr>
      <w:r w:rsidRPr="0022158B">
        <w:rPr>
          <w:rFonts w:ascii="Arial" w:hAnsi="Arial" w:cs="Arial"/>
          <w:bCs/>
          <w:iCs/>
          <w:sz w:val="22"/>
          <w:szCs w:val="22"/>
        </w:rPr>
        <w:t>Załącznik nr 1</w:t>
      </w:r>
    </w:p>
    <w:p w14:paraId="09F25D66" w14:textId="23B53C6D" w:rsidR="0022158B" w:rsidRPr="0022158B" w:rsidRDefault="0022158B" w:rsidP="0022158B">
      <w:pPr>
        <w:jc w:val="right"/>
        <w:rPr>
          <w:rFonts w:ascii="Arial" w:hAnsi="Arial" w:cs="Arial"/>
          <w:bCs/>
          <w:iCs/>
          <w:sz w:val="22"/>
          <w:szCs w:val="22"/>
        </w:rPr>
      </w:pPr>
      <w:r w:rsidRPr="0022158B">
        <w:rPr>
          <w:rFonts w:ascii="Arial" w:hAnsi="Arial" w:cs="Arial"/>
          <w:bCs/>
          <w:iCs/>
          <w:sz w:val="22"/>
          <w:szCs w:val="22"/>
        </w:rPr>
        <w:t xml:space="preserve">do Aneksu nr </w:t>
      </w:r>
      <w:r w:rsidR="00C266E8">
        <w:rPr>
          <w:rFonts w:ascii="Arial" w:hAnsi="Arial" w:cs="Arial"/>
          <w:bCs/>
          <w:iCs/>
          <w:sz w:val="22"/>
          <w:szCs w:val="22"/>
        </w:rPr>
        <w:t>7</w:t>
      </w:r>
    </w:p>
    <w:p w14:paraId="54F273D5" w14:textId="2294E75A" w:rsidR="0022158B" w:rsidRDefault="0022158B" w:rsidP="0022158B">
      <w:pPr>
        <w:jc w:val="right"/>
        <w:rPr>
          <w:rFonts w:ascii="Arial" w:hAnsi="Arial" w:cs="Arial"/>
          <w:bCs/>
          <w:iCs/>
          <w:sz w:val="22"/>
          <w:szCs w:val="22"/>
        </w:rPr>
      </w:pPr>
      <w:r w:rsidRPr="0022158B">
        <w:rPr>
          <w:rFonts w:ascii="Arial" w:hAnsi="Arial" w:cs="Arial"/>
          <w:bCs/>
          <w:iCs/>
          <w:sz w:val="22"/>
          <w:szCs w:val="22"/>
        </w:rPr>
        <w:t xml:space="preserve">z dnia </w:t>
      </w:r>
      <w:r w:rsidR="00910E8D">
        <w:rPr>
          <w:rFonts w:ascii="Arial" w:hAnsi="Arial" w:cs="Arial"/>
          <w:bCs/>
          <w:iCs/>
          <w:sz w:val="22"/>
          <w:szCs w:val="22"/>
        </w:rPr>
        <w:t>29</w:t>
      </w:r>
      <w:r w:rsidRPr="0022158B">
        <w:rPr>
          <w:rFonts w:ascii="Arial" w:hAnsi="Arial" w:cs="Arial"/>
          <w:bCs/>
          <w:iCs/>
          <w:sz w:val="22"/>
          <w:szCs w:val="22"/>
        </w:rPr>
        <w:t xml:space="preserve"> </w:t>
      </w:r>
      <w:r w:rsidR="00910E8D">
        <w:rPr>
          <w:rFonts w:ascii="Arial" w:hAnsi="Arial" w:cs="Arial"/>
          <w:bCs/>
          <w:iCs/>
          <w:sz w:val="22"/>
          <w:szCs w:val="22"/>
        </w:rPr>
        <w:t>kwietnia</w:t>
      </w:r>
      <w:r w:rsidRPr="0022158B">
        <w:rPr>
          <w:rFonts w:ascii="Arial" w:hAnsi="Arial" w:cs="Arial"/>
          <w:bCs/>
          <w:iCs/>
          <w:sz w:val="22"/>
          <w:szCs w:val="22"/>
        </w:rPr>
        <w:t xml:space="preserve"> 202</w:t>
      </w:r>
      <w:r w:rsidR="00C266E8">
        <w:rPr>
          <w:rFonts w:ascii="Arial" w:hAnsi="Arial" w:cs="Arial"/>
          <w:bCs/>
          <w:iCs/>
          <w:sz w:val="22"/>
          <w:szCs w:val="22"/>
        </w:rPr>
        <w:t>6</w:t>
      </w:r>
      <w:r w:rsidRPr="0022158B">
        <w:rPr>
          <w:rFonts w:ascii="Arial" w:hAnsi="Arial" w:cs="Arial"/>
          <w:bCs/>
          <w:iCs/>
          <w:sz w:val="22"/>
          <w:szCs w:val="22"/>
        </w:rPr>
        <w:t xml:space="preserve"> r.</w:t>
      </w:r>
    </w:p>
    <w:p w14:paraId="1AC24380" w14:textId="77777777" w:rsidR="0022158B" w:rsidRDefault="0022158B" w:rsidP="0022158B">
      <w:pPr>
        <w:jc w:val="right"/>
        <w:rPr>
          <w:rFonts w:ascii="Arial" w:hAnsi="Arial" w:cs="Arial"/>
          <w:bCs/>
          <w:iCs/>
          <w:sz w:val="22"/>
          <w:szCs w:val="22"/>
        </w:rPr>
      </w:pPr>
    </w:p>
    <w:p w14:paraId="4B485140" w14:textId="77777777" w:rsidR="0022158B" w:rsidRDefault="0022158B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35CF05A5" w14:textId="77777777" w:rsidR="006626D6" w:rsidRDefault="006626D6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5CDC3E75" w14:textId="77777777" w:rsidR="006626D6" w:rsidRDefault="006626D6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3CEF234E" w14:textId="77777777" w:rsidR="006626D6" w:rsidRDefault="006626D6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0FBA5B9A" w14:textId="5C7D5AC5" w:rsidR="0022158B" w:rsidRDefault="0022158B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Planowana ilość wykonania wkm</w:t>
      </w:r>
    </w:p>
    <w:p w14:paraId="177DDF42" w14:textId="77777777" w:rsidR="006626D6" w:rsidRDefault="006626D6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</w:p>
    <w:tbl>
      <w:tblPr>
        <w:tblW w:w="3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840"/>
      </w:tblGrid>
      <w:tr w:rsidR="00326656" w:rsidRPr="00326656" w14:paraId="451C65A9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81D2" w14:textId="77777777" w:rsidR="00326656" w:rsidRPr="00326656" w:rsidRDefault="00326656" w:rsidP="0032665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2670" w14:textId="77777777" w:rsidR="00326656" w:rsidRPr="00326656" w:rsidRDefault="00326656" w:rsidP="0032665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Ilość </w:t>
            </w:r>
            <w:proofErr w:type="spellStart"/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wzkm</w:t>
            </w:r>
            <w:proofErr w:type="spellEnd"/>
          </w:p>
        </w:tc>
      </w:tr>
      <w:tr w:rsidR="00326656" w:rsidRPr="00326656" w14:paraId="1CB078D7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4EF77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97B9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1 094 674</w:t>
            </w:r>
          </w:p>
        </w:tc>
      </w:tr>
      <w:tr w:rsidR="00326656" w:rsidRPr="00326656" w14:paraId="5A69DF08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8169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9608C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1 106 490</w:t>
            </w:r>
          </w:p>
        </w:tc>
      </w:tr>
      <w:tr w:rsidR="00326656" w:rsidRPr="00326656" w14:paraId="4A5F9DA9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1FA2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48A5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1 128 998</w:t>
            </w:r>
          </w:p>
        </w:tc>
      </w:tr>
      <w:tr w:rsidR="00326656" w:rsidRPr="00326656" w14:paraId="0CC234FF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2D51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75CDC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1 133 939</w:t>
            </w:r>
          </w:p>
        </w:tc>
      </w:tr>
      <w:tr w:rsidR="00326656" w:rsidRPr="00326656" w14:paraId="601120AF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E2A5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E9CC6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1 138 509</w:t>
            </w:r>
          </w:p>
        </w:tc>
      </w:tr>
      <w:tr w:rsidR="00326656" w:rsidRPr="00326656" w14:paraId="76CCAE37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FC1BA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7C27B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1 132 306</w:t>
            </w:r>
          </w:p>
        </w:tc>
      </w:tr>
      <w:tr w:rsidR="00326656" w:rsidRPr="00326656" w14:paraId="3ED1B124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6367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1DCA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1 132 306</w:t>
            </w:r>
          </w:p>
        </w:tc>
      </w:tr>
      <w:tr w:rsidR="00326656" w:rsidRPr="00326656" w14:paraId="372654D8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74FE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5EF9E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1 134 461</w:t>
            </w:r>
          </w:p>
        </w:tc>
      </w:tr>
      <w:tr w:rsidR="00326656" w:rsidRPr="00326656" w14:paraId="2F3D1832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B124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A7A3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1 141 375</w:t>
            </w:r>
          </w:p>
        </w:tc>
      </w:tr>
      <w:tr w:rsidR="00326656" w:rsidRPr="00326656" w14:paraId="17BE5D16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F2EE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2033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7A38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1 138 149</w:t>
            </w:r>
          </w:p>
        </w:tc>
      </w:tr>
      <w:tr w:rsidR="00326656" w:rsidRPr="00326656" w14:paraId="6EFA1A4E" w14:textId="77777777" w:rsidTr="00326656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5C4F1" w14:textId="77777777" w:rsidR="00326656" w:rsidRPr="00326656" w:rsidRDefault="00326656" w:rsidP="0032665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5B58" w14:textId="77777777" w:rsidR="00326656" w:rsidRPr="00326656" w:rsidRDefault="00326656" w:rsidP="0032665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6656">
              <w:rPr>
                <w:rFonts w:ascii="Calibri" w:hAnsi="Calibri" w:cs="Calibri"/>
                <w:color w:val="000000"/>
                <w:sz w:val="22"/>
                <w:szCs w:val="22"/>
              </w:rPr>
              <w:t>11 281 208</w:t>
            </w:r>
          </w:p>
        </w:tc>
      </w:tr>
    </w:tbl>
    <w:p w14:paraId="4521B0A8" w14:textId="77777777" w:rsidR="0022158B" w:rsidRPr="0022158B" w:rsidRDefault="0022158B" w:rsidP="0022158B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sectPr w:rsidR="0022158B" w:rsidRPr="0022158B" w:rsidSect="00AA4C95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8F56" w14:textId="77777777" w:rsidR="008247C1" w:rsidRDefault="008247C1" w:rsidP="00173DFE">
      <w:r>
        <w:separator/>
      </w:r>
    </w:p>
  </w:endnote>
  <w:endnote w:type="continuationSeparator" w:id="0">
    <w:p w14:paraId="7590DB17" w14:textId="77777777" w:rsidR="008247C1" w:rsidRDefault="008247C1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62B39" w14:textId="77777777" w:rsidR="008247C1" w:rsidRDefault="008247C1" w:rsidP="00173DFE">
      <w:r>
        <w:separator/>
      </w:r>
    </w:p>
  </w:footnote>
  <w:footnote w:type="continuationSeparator" w:id="0">
    <w:p w14:paraId="6EDF3FE9" w14:textId="77777777" w:rsidR="008247C1" w:rsidRDefault="008247C1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4E6102A"/>
    <w:multiLevelType w:val="hybridMultilevel"/>
    <w:tmpl w:val="A6742350"/>
    <w:lvl w:ilvl="0" w:tplc="02BC55C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2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4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6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8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9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1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2FDE0E8C"/>
    <w:multiLevelType w:val="hybridMultilevel"/>
    <w:tmpl w:val="9AC05FF2"/>
    <w:lvl w:ilvl="0" w:tplc="C234D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6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7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0AF44CF"/>
    <w:multiLevelType w:val="hybridMultilevel"/>
    <w:tmpl w:val="18D63B2E"/>
    <w:lvl w:ilvl="0" w:tplc="F7CAB2C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6AA298E"/>
    <w:multiLevelType w:val="hybridMultilevel"/>
    <w:tmpl w:val="89060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805DDD"/>
    <w:multiLevelType w:val="hybridMultilevel"/>
    <w:tmpl w:val="D43A3C14"/>
    <w:lvl w:ilvl="0" w:tplc="6A32A0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F412733"/>
    <w:multiLevelType w:val="hybridMultilevel"/>
    <w:tmpl w:val="7C9AA882"/>
    <w:lvl w:ilvl="0" w:tplc="3FCCCC3A">
      <w:start w:val="10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0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62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64" w15:restartNumberingAfterBreak="0">
    <w:nsid w:val="6F961603"/>
    <w:multiLevelType w:val="hybridMultilevel"/>
    <w:tmpl w:val="3E8E4A0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8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61"/>
  </w:num>
  <w:num w:numId="2" w16cid:durableId="2127966825">
    <w:abstractNumId w:val="59"/>
  </w:num>
  <w:num w:numId="3" w16cid:durableId="1436292197">
    <w:abstractNumId w:val="28"/>
  </w:num>
  <w:num w:numId="4" w16cid:durableId="1520698908">
    <w:abstractNumId w:val="38"/>
  </w:num>
  <w:num w:numId="5" w16cid:durableId="569848413">
    <w:abstractNumId w:val="68"/>
  </w:num>
  <w:num w:numId="6" w16cid:durableId="183517205">
    <w:abstractNumId w:val="63"/>
  </w:num>
  <w:num w:numId="7" w16cid:durableId="1342515321">
    <w:abstractNumId w:val="56"/>
  </w:num>
  <w:num w:numId="8" w16cid:durableId="406074314">
    <w:abstractNumId w:val="40"/>
  </w:num>
  <w:num w:numId="9" w16cid:durableId="1545677542">
    <w:abstractNumId w:val="45"/>
  </w:num>
  <w:num w:numId="10" w16cid:durableId="1674649620">
    <w:abstractNumId w:val="33"/>
  </w:num>
  <w:num w:numId="11" w16cid:durableId="1593784707">
    <w:abstractNumId w:val="65"/>
  </w:num>
  <w:num w:numId="12" w16cid:durableId="780689205">
    <w:abstractNumId w:val="35"/>
  </w:num>
  <w:num w:numId="13" w16cid:durableId="1987659268">
    <w:abstractNumId w:val="46"/>
  </w:num>
  <w:num w:numId="14" w16cid:durableId="1576666698">
    <w:abstractNumId w:val="67"/>
  </w:num>
  <w:num w:numId="15" w16cid:durableId="364525556">
    <w:abstractNumId w:val="37"/>
  </w:num>
  <w:num w:numId="16" w16cid:durableId="871302457">
    <w:abstractNumId w:val="43"/>
  </w:num>
  <w:num w:numId="17" w16cid:durableId="1421029830">
    <w:abstractNumId w:val="36"/>
  </w:num>
  <w:num w:numId="18" w16cid:durableId="2083024353">
    <w:abstractNumId w:val="39"/>
  </w:num>
  <w:num w:numId="19" w16cid:durableId="28383800">
    <w:abstractNumId w:val="30"/>
  </w:num>
  <w:num w:numId="20" w16cid:durableId="1778673884">
    <w:abstractNumId w:val="62"/>
  </w:num>
  <w:num w:numId="21" w16cid:durableId="1516386459">
    <w:abstractNumId w:val="49"/>
  </w:num>
  <w:num w:numId="22" w16cid:durableId="1403717614">
    <w:abstractNumId w:val="41"/>
  </w:num>
  <w:num w:numId="23" w16cid:durableId="1253512410">
    <w:abstractNumId w:val="54"/>
  </w:num>
  <w:num w:numId="24" w16cid:durableId="2135513261">
    <w:abstractNumId w:val="27"/>
  </w:num>
  <w:num w:numId="25" w16cid:durableId="1861309588">
    <w:abstractNumId w:val="69"/>
  </w:num>
  <w:num w:numId="26" w16cid:durableId="11807121">
    <w:abstractNumId w:val="34"/>
  </w:num>
  <w:num w:numId="27" w16cid:durableId="1741711518">
    <w:abstractNumId w:val="58"/>
  </w:num>
  <w:num w:numId="28" w16cid:durableId="1545016695">
    <w:abstractNumId w:val="31"/>
  </w:num>
  <w:num w:numId="29" w16cid:durableId="1669021198">
    <w:abstractNumId w:val="51"/>
  </w:num>
  <w:num w:numId="30" w16cid:durableId="1421831059">
    <w:abstractNumId w:val="57"/>
  </w:num>
  <w:num w:numId="31" w16cid:durableId="883058400">
    <w:abstractNumId w:val="47"/>
  </w:num>
  <w:num w:numId="32" w16cid:durableId="1339887838">
    <w:abstractNumId w:val="66"/>
  </w:num>
  <w:num w:numId="33" w16cid:durableId="1451440662">
    <w:abstractNumId w:val="60"/>
  </w:num>
  <w:num w:numId="34" w16cid:durableId="188186169">
    <w:abstractNumId w:val="42"/>
  </w:num>
  <w:num w:numId="35" w16cid:durableId="1243681994">
    <w:abstractNumId w:val="48"/>
  </w:num>
  <w:num w:numId="36" w16cid:durableId="758137113">
    <w:abstractNumId w:val="32"/>
  </w:num>
  <w:num w:numId="37" w16cid:durableId="7119985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8771821">
    <w:abstractNumId w:val="53"/>
  </w:num>
  <w:num w:numId="39" w16cid:durableId="1319067493">
    <w:abstractNumId w:val="44"/>
  </w:num>
  <w:num w:numId="40" w16cid:durableId="375856229">
    <w:abstractNumId w:val="29"/>
  </w:num>
  <w:num w:numId="41" w16cid:durableId="1787429883">
    <w:abstractNumId w:val="64"/>
  </w:num>
  <w:num w:numId="42" w16cid:durableId="1681085639">
    <w:abstractNumId w:val="55"/>
  </w:num>
  <w:num w:numId="43" w16cid:durableId="7413107">
    <w:abstractNumId w:val="50"/>
  </w:num>
  <w:num w:numId="44" w16cid:durableId="1302078300">
    <w:abstractNumId w:val="5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3CD3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25F"/>
    <w:rsid w:val="00052A61"/>
    <w:rsid w:val="00052C23"/>
    <w:rsid w:val="00065F25"/>
    <w:rsid w:val="00066E21"/>
    <w:rsid w:val="00073010"/>
    <w:rsid w:val="00076FBF"/>
    <w:rsid w:val="00080128"/>
    <w:rsid w:val="00080F3B"/>
    <w:rsid w:val="000901DA"/>
    <w:rsid w:val="00090A77"/>
    <w:rsid w:val="00090EE5"/>
    <w:rsid w:val="00092CE5"/>
    <w:rsid w:val="000A33AF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3EC4"/>
    <w:rsid w:val="001057FB"/>
    <w:rsid w:val="001135BB"/>
    <w:rsid w:val="00114F01"/>
    <w:rsid w:val="001152C3"/>
    <w:rsid w:val="001159FB"/>
    <w:rsid w:val="001162F3"/>
    <w:rsid w:val="001168A8"/>
    <w:rsid w:val="00120499"/>
    <w:rsid w:val="001208BB"/>
    <w:rsid w:val="00123493"/>
    <w:rsid w:val="00127186"/>
    <w:rsid w:val="00130662"/>
    <w:rsid w:val="001315C1"/>
    <w:rsid w:val="00136170"/>
    <w:rsid w:val="00137261"/>
    <w:rsid w:val="001438F5"/>
    <w:rsid w:val="00151BD2"/>
    <w:rsid w:val="00157886"/>
    <w:rsid w:val="00166DD0"/>
    <w:rsid w:val="00167770"/>
    <w:rsid w:val="00173DFE"/>
    <w:rsid w:val="00180AB3"/>
    <w:rsid w:val="00193B84"/>
    <w:rsid w:val="00195F7F"/>
    <w:rsid w:val="001B3101"/>
    <w:rsid w:val="001B488D"/>
    <w:rsid w:val="001B5769"/>
    <w:rsid w:val="001D01DA"/>
    <w:rsid w:val="001D02D5"/>
    <w:rsid w:val="001D2E19"/>
    <w:rsid w:val="001E0842"/>
    <w:rsid w:val="001E6B51"/>
    <w:rsid w:val="001F41FD"/>
    <w:rsid w:val="002012ED"/>
    <w:rsid w:val="00204692"/>
    <w:rsid w:val="002124F2"/>
    <w:rsid w:val="00216051"/>
    <w:rsid w:val="00216173"/>
    <w:rsid w:val="0021696E"/>
    <w:rsid w:val="00216F3F"/>
    <w:rsid w:val="00220556"/>
    <w:rsid w:val="0022091F"/>
    <w:rsid w:val="0022158B"/>
    <w:rsid w:val="002235A9"/>
    <w:rsid w:val="00223F04"/>
    <w:rsid w:val="00224C32"/>
    <w:rsid w:val="00225E4E"/>
    <w:rsid w:val="00231180"/>
    <w:rsid w:val="00241969"/>
    <w:rsid w:val="0024604B"/>
    <w:rsid w:val="0024640A"/>
    <w:rsid w:val="0025283D"/>
    <w:rsid w:val="002608A2"/>
    <w:rsid w:val="00272C16"/>
    <w:rsid w:val="00273E59"/>
    <w:rsid w:val="002820C5"/>
    <w:rsid w:val="002834A0"/>
    <w:rsid w:val="00284BBC"/>
    <w:rsid w:val="00285B9E"/>
    <w:rsid w:val="00290B0D"/>
    <w:rsid w:val="002919ED"/>
    <w:rsid w:val="0029399D"/>
    <w:rsid w:val="002973DB"/>
    <w:rsid w:val="002A1232"/>
    <w:rsid w:val="002A1749"/>
    <w:rsid w:val="002A36F7"/>
    <w:rsid w:val="002A4F39"/>
    <w:rsid w:val="002B365D"/>
    <w:rsid w:val="002C0535"/>
    <w:rsid w:val="002C6F01"/>
    <w:rsid w:val="002E3E4F"/>
    <w:rsid w:val="002F1EEA"/>
    <w:rsid w:val="002F45CD"/>
    <w:rsid w:val="003108CD"/>
    <w:rsid w:val="003118BE"/>
    <w:rsid w:val="00312ECD"/>
    <w:rsid w:val="003152DC"/>
    <w:rsid w:val="0031716A"/>
    <w:rsid w:val="003222C5"/>
    <w:rsid w:val="00323ADD"/>
    <w:rsid w:val="00326656"/>
    <w:rsid w:val="0033154E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2F36"/>
    <w:rsid w:val="003C403C"/>
    <w:rsid w:val="003C79E0"/>
    <w:rsid w:val="003D1938"/>
    <w:rsid w:val="003D31C6"/>
    <w:rsid w:val="003D58F9"/>
    <w:rsid w:val="003D65FE"/>
    <w:rsid w:val="003E0615"/>
    <w:rsid w:val="003E4FA8"/>
    <w:rsid w:val="003F656E"/>
    <w:rsid w:val="00400BBD"/>
    <w:rsid w:val="00403966"/>
    <w:rsid w:val="00406F35"/>
    <w:rsid w:val="004257E8"/>
    <w:rsid w:val="00431ABE"/>
    <w:rsid w:val="00435BDB"/>
    <w:rsid w:val="0044666C"/>
    <w:rsid w:val="004512C3"/>
    <w:rsid w:val="004526DC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E4F12"/>
    <w:rsid w:val="004F190E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4223D"/>
    <w:rsid w:val="00554530"/>
    <w:rsid w:val="00554596"/>
    <w:rsid w:val="005629D7"/>
    <w:rsid w:val="00567810"/>
    <w:rsid w:val="005711FA"/>
    <w:rsid w:val="005723F0"/>
    <w:rsid w:val="00573D0F"/>
    <w:rsid w:val="00574188"/>
    <w:rsid w:val="00591AFC"/>
    <w:rsid w:val="00596719"/>
    <w:rsid w:val="005A2756"/>
    <w:rsid w:val="005A3FC0"/>
    <w:rsid w:val="005A4355"/>
    <w:rsid w:val="005A4AB6"/>
    <w:rsid w:val="005A4B54"/>
    <w:rsid w:val="005B2E91"/>
    <w:rsid w:val="005B308F"/>
    <w:rsid w:val="005B41EA"/>
    <w:rsid w:val="005C1764"/>
    <w:rsid w:val="005C3969"/>
    <w:rsid w:val="005C49D1"/>
    <w:rsid w:val="005C52F6"/>
    <w:rsid w:val="005D0051"/>
    <w:rsid w:val="005D1056"/>
    <w:rsid w:val="005D1240"/>
    <w:rsid w:val="005E0D73"/>
    <w:rsid w:val="005E675D"/>
    <w:rsid w:val="005F1551"/>
    <w:rsid w:val="005F28CA"/>
    <w:rsid w:val="005F53B0"/>
    <w:rsid w:val="0060033C"/>
    <w:rsid w:val="00603655"/>
    <w:rsid w:val="006053EE"/>
    <w:rsid w:val="006079EA"/>
    <w:rsid w:val="006138FA"/>
    <w:rsid w:val="00617117"/>
    <w:rsid w:val="00621B8A"/>
    <w:rsid w:val="006228AD"/>
    <w:rsid w:val="006311AB"/>
    <w:rsid w:val="00632020"/>
    <w:rsid w:val="006323A5"/>
    <w:rsid w:val="00634FB0"/>
    <w:rsid w:val="006371BC"/>
    <w:rsid w:val="00637DBA"/>
    <w:rsid w:val="00642CA5"/>
    <w:rsid w:val="006439DE"/>
    <w:rsid w:val="00645DFB"/>
    <w:rsid w:val="006504D4"/>
    <w:rsid w:val="0065187C"/>
    <w:rsid w:val="00653AD2"/>
    <w:rsid w:val="006626D6"/>
    <w:rsid w:val="006626F3"/>
    <w:rsid w:val="00662CBA"/>
    <w:rsid w:val="006676E9"/>
    <w:rsid w:val="006736AC"/>
    <w:rsid w:val="0068101B"/>
    <w:rsid w:val="00686BB5"/>
    <w:rsid w:val="006A348A"/>
    <w:rsid w:val="006A5B3D"/>
    <w:rsid w:val="006B28A5"/>
    <w:rsid w:val="006C0AAB"/>
    <w:rsid w:val="006C3A74"/>
    <w:rsid w:val="006C5F40"/>
    <w:rsid w:val="006D17B2"/>
    <w:rsid w:val="006D50DE"/>
    <w:rsid w:val="006D5FA9"/>
    <w:rsid w:val="006E0897"/>
    <w:rsid w:val="006E77C2"/>
    <w:rsid w:val="006F25B8"/>
    <w:rsid w:val="006F2D1A"/>
    <w:rsid w:val="006F424A"/>
    <w:rsid w:val="006F6223"/>
    <w:rsid w:val="006F7678"/>
    <w:rsid w:val="0070073E"/>
    <w:rsid w:val="0070358E"/>
    <w:rsid w:val="00707FB4"/>
    <w:rsid w:val="00716F86"/>
    <w:rsid w:val="007236E5"/>
    <w:rsid w:val="00730160"/>
    <w:rsid w:val="007333D8"/>
    <w:rsid w:val="00733AB6"/>
    <w:rsid w:val="0074089A"/>
    <w:rsid w:val="00745515"/>
    <w:rsid w:val="00745A7F"/>
    <w:rsid w:val="00746642"/>
    <w:rsid w:val="00757978"/>
    <w:rsid w:val="00763D64"/>
    <w:rsid w:val="00770D26"/>
    <w:rsid w:val="007716BF"/>
    <w:rsid w:val="00773A6C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01804"/>
    <w:rsid w:val="008076DC"/>
    <w:rsid w:val="00811369"/>
    <w:rsid w:val="0081180B"/>
    <w:rsid w:val="00811923"/>
    <w:rsid w:val="00822195"/>
    <w:rsid w:val="008247C1"/>
    <w:rsid w:val="008319B4"/>
    <w:rsid w:val="00831F5F"/>
    <w:rsid w:val="008334E6"/>
    <w:rsid w:val="00842EA9"/>
    <w:rsid w:val="008469DE"/>
    <w:rsid w:val="00846C39"/>
    <w:rsid w:val="00857AE1"/>
    <w:rsid w:val="008611CD"/>
    <w:rsid w:val="00861D3E"/>
    <w:rsid w:val="00864F85"/>
    <w:rsid w:val="00866AA8"/>
    <w:rsid w:val="008716D6"/>
    <w:rsid w:val="008727E2"/>
    <w:rsid w:val="00875BC6"/>
    <w:rsid w:val="0087634B"/>
    <w:rsid w:val="0088129F"/>
    <w:rsid w:val="0088139C"/>
    <w:rsid w:val="0088388F"/>
    <w:rsid w:val="00883A57"/>
    <w:rsid w:val="00892BAB"/>
    <w:rsid w:val="008963F0"/>
    <w:rsid w:val="008A1B58"/>
    <w:rsid w:val="008A2B7A"/>
    <w:rsid w:val="008A305A"/>
    <w:rsid w:val="008A6B6C"/>
    <w:rsid w:val="008A6F38"/>
    <w:rsid w:val="008A7D6F"/>
    <w:rsid w:val="008B03BE"/>
    <w:rsid w:val="008B2D9B"/>
    <w:rsid w:val="008B34AA"/>
    <w:rsid w:val="008C2618"/>
    <w:rsid w:val="008C34F4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0E8D"/>
    <w:rsid w:val="009132D7"/>
    <w:rsid w:val="00916B95"/>
    <w:rsid w:val="00921A42"/>
    <w:rsid w:val="0092486F"/>
    <w:rsid w:val="0092585B"/>
    <w:rsid w:val="009258FF"/>
    <w:rsid w:val="00925F42"/>
    <w:rsid w:val="009374E6"/>
    <w:rsid w:val="00941980"/>
    <w:rsid w:val="0094260F"/>
    <w:rsid w:val="0095130D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0371"/>
    <w:rsid w:val="009B23C6"/>
    <w:rsid w:val="009B4458"/>
    <w:rsid w:val="009B56D2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6AA0"/>
    <w:rsid w:val="00A272B0"/>
    <w:rsid w:val="00A30D5F"/>
    <w:rsid w:val="00A3227C"/>
    <w:rsid w:val="00A454D7"/>
    <w:rsid w:val="00A45D98"/>
    <w:rsid w:val="00A47B3D"/>
    <w:rsid w:val="00A56602"/>
    <w:rsid w:val="00A62A47"/>
    <w:rsid w:val="00A62DF5"/>
    <w:rsid w:val="00A70D61"/>
    <w:rsid w:val="00A7168A"/>
    <w:rsid w:val="00A72F3F"/>
    <w:rsid w:val="00A76EC7"/>
    <w:rsid w:val="00A85A80"/>
    <w:rsid w:val="00A90E2C"/>
    <w:rsid w:val="00AA34CB"/>
    <w:rsid w:val="00AA4C95"/>
    <w:rsid w:val="00AA5253"/>
    <w:rsid w:val="00AA6976"/>
    <w:rsid w:val="00AA70BA"/>
    <w:rsid w:val="00AB4D22"/>
    <w:rsid w:val="00AB7599"/>
    <w:rsid w:val="00AC1DD5"/>
    <w:rsid w:val="00AC3B6D"/>
    <w:rsid w:val="00AD5915"/>
    <w:rsid w:val="00AD7B08"/>
    <w:rsid w:val="00AE2448"/>
    <w:rsid w:val="00AE25E8"/>
    <w:rsid w:val="00AE4ED5"/>
    <w:rsid w:val="00B11482"/>
    <w:rsid w:val="00B130B9"/>
    <w:rsid w:val="00B14545"/>
    <w:rsid w:val="00B15FDB"/>
    <w:rsid w:val="00B21B0E"/>
    <w:rsid w:val="00B22EFC"/>
    <w:rsid w:val="00B24347"/>
    <w:rsid w:val="00B2619D"/>
    <w:rsid w:val="00B30D77"/>
    <w:rsid w:val="00B3453D"/>
    <w:rsid w:val="00B4239A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5D8"/>
    <w:rsid w:val="00B72C75"/>
    <w:rsid w:val="00B7511D"/>
    <w:rsid w:val="00B80119"/>
    <w:rsid w:val="00B82398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28DC"/>
    <w:rsid w:val="00BB59F2"/>
    <w:rsid w:val="00BC6866"/>
    <w:rsid w:val="00BD2C8A"/>
    <w:rsid w:val="00BD489C"/>
    <w:rsid w:val="00BD67FB"/>
    <w:rsid w:val="00BE3CA7"/>
    <w:rsid w:val="00BE6ECF"/>
    <w:rsid w:val="00BE7245"/>
    <w:rsid w:val="00BF1589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266E8"/>
    <w:rsid w:val="00C30DCC"/>
    <w:rsid w:val="00C32B9E"/>
    <w:rsid w:val="00C32D87"/>
    <w:rsid w:val="00C50080"/>
    <w:rsid w:val="00C522D1"/>
    <w:rsid w:val="00C556D6"/>
    <w:rsid w:val="00C5730B"/>
    <w:rsid w:val="00C57A00"/>
    <w:rsid w:val="00C6098F"/>
    <w:rsid w:val="00C61004"/>
    <w:rsid w:val="00C6670B"/>
    <w:rsid w:val="00C71F5E"/>
    <w:rsid w:val="00C73338"/>
    <w:rsid w:val="00C774AC"/>
    <w:rsid w:val="00C80199"/>
    <w:rsid w:val="00C803E4"/>
    <w:rsid w:val="00C80E19"/>
    <w:rsid w:val="00C8398C"/>
    <w:rsid w:val="00C8505A"/>
    <w:rsid w:val="00C8578A"/>
    <w:rsid w:val="00C8590E"/>
    <w:rsid w:val="00C9071E"/>
    <w:rsid w:val="00C9291B"/>
    <w:rsid w:val="00C96191"/>
    <w:rsid w:val="00CA4D5C"/>
    <w:rsid w:val="00CB0281"/>
    <w:rsid w:val="00CB1BBE"/>
    <w:rsid w:val="00CB6437"/>
    <w:rsid w:val="00CB7971"/>
    <w:rsid w:val="00CC1B8E"/>
    <w:rsid w:val="00CC381F"/>
    <w:rsid w:val="00CD43CC"/>
    <w:rsid w:val="00CD5EB0"/>
    <w:rsid w:val="00CE0D0B"/>
    <w:rsid w:val="00CE3427"/>
    <w:rsid w:val="00D048E5"/>
    <w:rsid w:val="00D06953"/>
    <w:rsid w:val="00D22101"/>
    <w:rsid w:val="00D22815"/>
    <w:rsid w:val="00D23977"/>
    <w:rsid w:val="00D24D82"/>
    <w:rsid w:val="00D300E0"/>
    <w:rsid w:val="00D3773F"/>
    <w:rsid w:val="00D433EF"/>
    <w:rsid w:val="00D437CB"/>
    <w:rsid w:val="00D50B4C"/>
    <w:rsid w:val="00D536FB"/>
    <w:rsid w:val="00D61C56"/>
    <w:rsid w:val="00D64349"/>
    <w:rsid w:val="00D67670"/>
    <w:rsid w:val="00D70404"/>
    <w:rsid w:val="00D74516"/>
    <w:rsid w:val="00D75965"/>
    <w:rsid w:val="00D81C26"/>
    <w:rsid w:val="00D82F11"/>
    <w:rsid w:val="00D846D3"/>
    <w:rsid w:val="00D86218"/>
    <w:rsid w:val="00D8676B"/>
    <w:rsid w:val="00D95CD2"/>
    <w:rsid w:val="00D96D36"/>
    <w:rsid w:val="00DA024A"/>
    <w:rsid w:val="00DA29C2"/>
    <w:rsid w:val="00DB0818"/>
    <w:rsid w:val="00DD23B0"/>
    <w:rsid w:val="00DD3B20"/>
    <w:rsid w:val="00DD7856"/>
    <w:rsid w:val="00DD79DA"/>
    <w:rsid w:val="00DE29A7"/>
    <w:rsid w:val="00DE50DC"/>
    <w:rsid w:val="00DF749D"/>
    <w:rsid w:val="00E00AD4"/>
    <w:rsid w:val="00E02098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379AE"/>
    <w:rsid w:val="00E410E5"/>
    <w:rsid w:val="00E626FF"/>
    <w:rsid w:val="00E62993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1BC7"/>
    <w:rsid w:val="00EB1E1F"/>
    <w:rsid w:val="00EB2DC5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240E0"/>
    <w:rsid w:val="00F3155A"/>
    <w:rsid w:val="00F331C3"/>
    <w:rsid w:val="00F3459A"/>
    <w:rsid w:val="00F37A58"/>
    <w:rsid w:val="00F37AA4"/>
    <w:rsid w:val="00F44EBA"/>
    <w:rsid w:val="00F46F49"/>
    <w:rsid w:val="00F475E4"/>
    <w:rsid w:val="00F52C50"/>
    <w:rsid w:val="00F5489A"/>
    <w:rsid w:val="00F611B5"/>
    <w:rsid w:val="00F660EC"/>
    <w:rsid w:val="00F73644"/>
    <w:rsid w:val="00F74E1D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E1797"/>
    <w:rsid w:val="00FF52A5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6F7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4CF6-9C26-4706-90C1-B950FE12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jkomor</dc:creator>
  <cp:lastModifiedBy>gpartyka-dzida</cp:lastModifiedBy>
  <cp:revision>2</cp:revision>
  <cp:lastPrinted>2026-07-01T06:05:00Z</cp:lastPrinted>
  <dcterms:created xsi:type="dcterms:W3CDTF">2026-07-16T05:50:00Z</dcterms:created>
  <dcterms:modified xsi:type="dcterms:W3CDTF">2026-07-16T05:50:00Z</dcterms:modified>
</cp:coreProperties>
</file>