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928" w14:textId="77777777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8B2D9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2014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55BC5087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6C0AAB">
        <w:rPr>
          <w:rFonts w:ascii="Arial" w:hAnsi="Arial" w:cs="Arial"/>
          <w:b/>
          <w:sz w:val="22"/>
          <w:szCs w:val="22"/>
        </w:rPr>
        <w:t>1</w:t>
      </w:r>
      <w:r w:rsidR="007F7C9A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8B2D9B">
        <w:rPr>
          <w:rFonts w:ascii="Arial" w:hAnsi="Arial" w:cs="Arial"/>
          <w:b/>
          <w:sz w:val="22"/>
          <w:szCs w:val="22"/>
        </w:rPr>
        <w:t>4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2014</w:t>
      </w:r>
      <w:r w:rsidR="006C0AAB">
        <w:rPr>
          <w:rFonts w:ascii="Arial" w:hAnsi="Arial" w:cs="Arial"/>
          <w:b/>
          <w:sz w:val="22"/>
          <w:szCs w:val="22"/>
        </w:rPr>
        <w:t xml:space="preserve"> z dnia 27 maja 2014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6F6A2C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4ECF20D4" w14:textId="60ED9510" w:rsidR="00364FF0" w:rsidRPr="00BD489C" w:rsidRDefault="00707FB4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</w:t>
      </w:r>
      <w:r w:rsidR="0073016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dniu </w:t>
      </w:r>
      <w:r w:rsidR="00B15FDB">
        <w:rPr>
          <w:rFonts w:ascii="Arial" w:hAnsi="Arial" w:cs="Arial"/>
          <w:sz w:val="22"/>
          <w:szCs w:val="22"/>
        </w:rPr>
        <w:t>01.0</w:t>
      </w:r>
      <w:r w:rsidR="005629D7">
        <w:rPr>
          <w:rFonts w:ascii="Arial" w:hAnsi="Arial" w:cs="Arial"/>
          <w:sz w:val="22"/>
          <w:szCs w:val="22"/>
        </w:rPr>
        <w:t>1</w:t>
      </w:r>
      <w:r w:rsidR="00903F53">
        <w:rPr>
          <w:rFonts w:ascii="Arial" w:hAnsi="Arial" w:cs="Arial"/>
          <w:sz w:val="22"/>
          <w:szCs w:val="22"/>
        </w:rPr>
        <w:t>.</w:t>
      </w:r>
      <w:r w:rsidR="00E76B5D">
        <w:rPr>
          <w:rFonts w:ascii="Arial" w:hAnsi="Arial" w:cs="Arial"/>
          <w:sz w:val="22"/>
          <w:szCs w:val="22"/>
        </w:rPr>
        <w:t>20</w:t>
      </w:r>
      <w:r w:rsidR="007F7C9A">
        <w:rPr>
          <w:rFonts w:ascii="Arial" w:hAnsi="Arial" w:cs="Arial"/>
          <w:sz w:val="22"/>
          <w:szCs w:val="22"/>
        </w:rPr>
        <w:t>21</w:t>
      </w:r>
      <w:r w:rsidR="00364FF0">
        <w:rPr>
          <w:rFonts w:ascii="Arial" w:hAnsi="Arial" w:cs="Arial"/>
          <w:sz w:val="22"/>
          <w:szCs w:val="22"/>
        </w:rPr>
        <w:t xml:space="preserve"> </w:t>
      </w:r>
      <w:r w:rsidR="00364FF0" w:rsidRPr="00BD489C">
        <w:rPr>
          <w:rFonts w:ascii="Arial" w:hAnsi="Arial" w:cs="Arial"/>
          <w:sz w:val="22"/>
          <w:szCs w:val="22"/>
        </w:rPr>
        <w:t>r. pomiędzy:</w:t>
      </w:r>
    </w:p>
    <w:p w14:paraId="7B2B46DE" w14:textId="77777777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Gminą Czechowice-Dziedzice z siedzibą w </w:t>
      </w:r>
      <w:r w:rsidR="00BD2C8A">
        <w:rPr>
          <w:rFonts w:ascii="Arial" w:hAnsi="Arial" w:cs="Arial"/>
          <w:sz w:val="22"/>
          <w:szCs w:val="22"/>
        </w:rPr>
        <w:t>Czechowicach-Dziedzicach</w:t>
      </w:r>
      <w:r w:rsidRPr="00BD489C">
        <w:rPr>
          <w:rFonts w:ascii="Arial" w:hAnsi="Arial" w:cs="Arial"/>
          <w:sz w:val="22"/>
          <w:szCs w:val="22"/>
        </w:rPr>
        <w:t xml:space="preserve"> Plac Jana Pawła II 1  zwaną dalej</w:t>
      </w:r>
      <w:r>
        <w:rPr>
          <w:rFonts w:ascii="Arial" w:hAnsi="Arial" w:cs="Arial"/>
          <w:sz w:val="22"/>
          <w:szCs w:val="22"/>
        </w:rPr>
        <w:t xml:space="preserve"> Organizatorem,</w:t>
      </w:r>
    </w:p>
    <w:p w14:paraId="464ABB6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3C03D833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7A89F371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b/>
          <w:sz w:val="22"/>
          <w:szCs w:val="22"/>
        </w:rPr>
        <w:t>Marian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b/>
          <w:sz w:val="22"/>
          <w:szCs w:val="22"/>
        </w:rPr>
        <w:t xml:space="preserve"> Błachut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– Burmistrz</w:t>
      </w:r>
      <w:r w:rsidR="00080F3B">
        <w:rPr>
          <w:rFonts w:ascii="Arial" w:hAnsi="Arial" w:cs="Arial"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Czechowic-Dziedzic</w:t>
      </w:r>
    </w:p>
    <w:p w14:paraId="194D2ADE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>a</w:t>
      </w:r>
    </w:p>
    <w:p w14:paraId="40724105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Przedsiębiorstwem Komunikacji Miejskiej </w:t>
      </w:r>
      <w:r w:rsidR="002973DB" w:rsidRPr="002973DB">
        <w:rPr>
          <w:rFonts w:ascii="Arial" w:hAnsi="Arial" w:cs="Arial"/>
          <w:sz w:val="22"/>
          <w:szCs w:val="22"/>
        </w:rPr>
        <w:t xml:space="preserve">w Czechowicach-Dziedzicach </w:t>
      </w:r>
      <w:r w:rsidR="002973DB">
        <w:rPr>
          <w:rFonts w:ascii="Arial" w:hAnsi="Arial" w:cs="Arial"/>
          <w:sz w:val="22"/>
          <w:szCs w:val="22"/>
        </w:rPr>
        <w:t>s</w:t>
      </w:r>
      <w:r w:rsidRPr="00BD489C">
        <w:rPr>
          <w:rFonts w:ascii="Arial" w:hAnsi="Arial" w:cs="Arial"/>
          <w:sz w:val="22"/>
          <w:szCs w:val="22"/>
        </w:rPr>
        <w:t>p. z o.o.</w:t>
      </w:r>
      <w:r>
        <w:rPr>
          <w:rFonts w:ascii="Arial" w:hAnsi="Arial" w:cs="Arial"/>
          <w:sz w:val="22"/>
          <w:szCs w:val="22"/>
        </w:rPr>
        <w:t xml:space="preserve"> </w:t>
      </w:r>
      <w:r w:rsidR="002973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43-502 </w:t>
      </w:r>
      <w:r w:rsidRPr="00BD489C">
        <w:rPr>
          <w:rFonts w:ascii="Arial" w:hAnsi="Arial" w:cs="Arial"/>
          <w:sz w:val="22"/>
          <w:szCs w:val="22"/>
        </w:rPr>
        <w:t>Czechowice-Dziedzice, ul. Drzymały 16,</w:t>
      </w:r>
      <w:r w:rsidR="00A56602">
        <w:rPr>
          <w:rFonts w:ascii="Arial" w:hAnsi="Arial" w:cs="Arial"/>
          <w:sz w:val="22"/>
          <w:szCs w:val="22"/>
        </w:rPr>
        <w:t xml:space="preserve"> </w:t>
      </w:r>
      <w:r w:rsidR="00A56602" w:rsidRPr="00A3227C">
        <w:rPr>
          <w:rFonts w:ascii="Arial" w:hAnsi="Arial" w:cs="Arial"/>
          <w:sz w:val="22"/>
          <w:szCs w:val="22"/>
        </w:rPr>
        <w:t>NIP</w:t>
      </w:r>
      <w:r w:rsidR="00A3227C" w:rsidRPr="00A3227C">
        <w:rPr>
          <w:rFonts w:ascii="Arial" w:hAnsi="Arial" w:cs="Arial"/>
          <w:sz w:val="22"/>
          <w:szCs w:val="22"/>
        </w:rPr>
        <w:t xml:space="preserve"> </w:t>
      </w:r>
      <w:r w:rsidR="00A3227C" w:rsidRPr="00A3227C">
        <w:rPr>
          <w:rFonts w:ascii="Arial" w:hAnsi="Arial" w:cs="Arial"/>
          <w:bCs/>
          <w:sz w:val="22"/>
          <w:szCs w:val="22"/>
        </w:rPr>
        <w:t>6521723715</w:t>
      </w:r>
      <w:r w:rsidR="00A56602">
        <w:rPr>
          <w:rFonts w:ascii="Arial" w:hAnsi="Arial" w:cs="Arial"/>
          <w:sz w:val="22"/>
          <w:szCs w:val="22"/>
        </w:rPr>
        <w:t>.</w:t>
      </w:r>
    </w:p>
    <w:p w14:paraId="7A352365" w14:textId="7C429854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zwaną</w:t>
      </w:r>
      <w:r w:rsidRPr="00BD489C">
        <w:rPr>
          <w:rFonts w:ascii="Arial" w:hAnsi="Arial" w:cs="Arial"/>
          <w:sz w:val="22"/>
          <w:szCs w:val="22"/>
        </w:rPr>
        <w:t xml:space="preserve"> dalej </w:t>
      </w:r>
      <w:r>
        <w:rPr>
          <w:rFonts w:ascii="Arial" w:hAnsi="Arial" w:cs="Arial"/>
          <w:sz w:val="22"/>
          <w:szCs w:val="22"/>
        </w:rPr>
        <w:t>Operatorem</w:t>
      </w:r>
      <w:r w:rsidRPr="00BD489C">
        <w:rPr>
          <w:rFonts w:ascii="Arial" w:hAnsi="Arial" w:cs="Arial"/>
          <w:sz w:val="22"/>
          <w:szCs w:val="22"/>
        </w:rPr>
        <w:t>,</w:t>
      </w:r>
      <w:r w:rsidR="00021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21DAB6F8" w14:textId="77777777" w:rsidR="005127FE" w:rsidRPr="00BD489C" w:rsidRDefault="005127FE" w:rsidP="00AA34CB">
      <w:pPr>
        <w:jc w:val="both"/>
        <w:rPr>
          <w:rFonts w:ascii="Arial" w:hAnsi="Arial" w:cs="Arial"/>
          <w:sz w:val="22"/>
          <w:szCs w:val="22"/>
        </w:rPr>
      </w:pPr>
    </w:p>
    <w:p w14:paraId="639BDDF0" w14:textId="3F3F96A7" w:rsidR="00364FF0" w:rsidRDefault="00037C20" w:rsidP="002012ED">
      <w:pPr>
        <w:jc w:val="both"/>
        <w:rPr>
          <w:rFonts w:ascii="Arial" w:hAnsi="Arial" w:cs="Arial"/>
          <w:sz w:val="22"/>
          <w:szCs w:val="22"/>
        </w:rPr>
      </w:pPr>
      <w:r w:rsidRPr="00CD43CC">
        <w:rPr>
          <w:rFonts w:ascii="Arial" w:hAnsi="Arial" w:cs="Arial"/>
          <w:b/>
          <w:sz w:val="22"/>
          <w:szCs w:val="22"/>
        </w:rPr>
        <w:tab/>
      </w:r>
      <w:r w:rsidRPr="00CD43CC">
        <w:rPr>
          <w:rFonts w:ascii="Arial" w:hAnsi="Arial" w:cs="Arial"/>
          <w:b/>
          <w:sz w:val="22"/>
          <w:szCs w:val="22"/>
        </w:rPr>
        <w:tab/>
      </w:r>
      <w:r w:rsidR="005127FE" w:rsidRPr="00CD43CC">
        <w:rPr>
          <w:rFonts w:ascii="Arial" w:hAnsi="Arial" w:cs="Arial"/>
          <w:b/>
          <w:sz w:val="22"/>
          <w:szCs w:val="22"/>
        </w:rPr>
        <w:t>Rafała Kupczak</w:t>
      </w:r>
      <w:r w:rsidR="005127FE">
        <w:rPr>
          <w:rFonts w:ascii="Arial" w:hAnsi="Arial" w:cs="Arial"/>
          <w:b/>
          <w:sz w:val="22"/>
          <w:szCs w:val="22"/>
        </w:rPr>
        <w:t>a</w:t>
      </w:r>
      <w:r w:rsidR="005127FE" w:rsidRPr="00CD43CC">
        <w:rPr>
          <w:rFonts w:ascii="Arial" w:hAnsi="Arial" w:cs="Arial"/>
          <w:b/>
          <w:sz w:val="22"/>
          <w:szCs w:val="22"/>
        </w:rPr>
        <w:t xml:space="preserve"> </w:t>
      </w:r>
      <w:r w:rsidR="00364FF0" w:rsidRPr="00CD43CC">
        <w:rPr>
          <w:rFonts w:ascii="Arial" w:hAnsi="Arial" w:cs="Arial"/>
          <w:b/>
          <w:sz w:val="22"/>
          <w:szCs w:val="22"/>
        </w:rPr>
        <w:t>-</w:t>
      </w:r>
      <w:r w:rsidR="00364FF0" w:rsidRPr="00BD489C">
        <w:rPr>
          <w:rFonts w:ascii="Arial" w:hAnsi="Arial" w:cs="Arial"/>
          <w:sz w:val="22"/>
          <w:szCs w:val="22"/>
        </w:rPr>
        <w:t xml:space="preserve"> Prezes</w:t>
      </w:r>
      <w:r w:rsidR="006676E9">
        <w:rPr>
          <w:rFonts w:ascii="Arial" w:hAnsi="Arial" w:cs="Arial"/>
          <w:sz w:val="22"/>
          <w:szCs w:val="22"/>
        </w:rPr>
        <w:t>a</w:t>
      </w:r>
      <w:r w:rsidR="002973DB">
        <w:rPr>
          <w:rFonts w:ascii="Arial" w:hAnsi="Arial" w:cs="Arial"/>
          <w:sz w:val="22"/>
          <w:szCs w:val="22"/>
        </w:rPr>
        <w:t xml:space="preserve"> Zarządu</w:t>
      </w:r>
    </w:p>
    <w:p w14:paraId="3B5B53BF" w14:textId="77777777" w:rsidR="005127FE" w:rsidRDefault="005127FE" w:rsidP="002012ED">
      <w:pPr>
        <w:jc w:val="both"/>
        <w:rPr>
          <w:rFonts w:ascii="Arial" w:hAnsi="Arial" w:cs="Arial"/>
          <w:sz w:val="22"/>
          <w:szCs w:val="22"/>
        </w:rPr>
      </w:pPr>
    </w:p>
    <w:p w14:paraId="7E91B9E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Na podstawie art. 4, art. 6 Rozporządzenia (WE) Parlamentu Europejskiego i Rady z dnia. 23.10.2007 r. Nr 1370/2007 dotyczącego usług publicznych w zakresie kolejowego </w:t>
      </w:r>
      <w:r w:rsidRPr="00C8590E">
        <w:rPr>
          <w:rFonts w:ascii="Arial" w:hAnsi="Arial" w:cs="Arial"/>
          <w:sz w:val="22"/>
          <w:szCs w:val="22"/>
        </w:rPr>
        <w:br/>
        <w:t>i drogowego transportu pasażerskiego oraz uchylającego rozporządzenia Rady (EWG) Nr 1191/69i (EWG) Nr 1107/70 (Dz. Urz. UE L315/1 z 3.12.2007 r.), zwanego dalej Roz</w:t>
      </w:r>
      <w:r w:rsidR="008A2B7A">
        <w:rPr>
          <w:rFonts w:ascii="Arial" w:hAnsi="Arial" w:cs="Arial"/>
          <w:sz w:val="22"/>
          <w:szCs w:val="22"/>
        </w:rPr>
        <w:t xml:space="preserve">porządzeniem 1370/2007 oraz </w:t>
      </w:r>
      <w:r w:rsidR="002F1EEA">
        <w:rPr>
          <w:rFonts w:ascii="Arial" w:hAnsi="Arial" w:cs="Arial"/>
          <w:sz w:val="22"/>
          <w:szCs w:val="22"/>
        </w:rPr>
        <w:t>art</w:t>
      </w:r>
      <w:r w:rsidR="002F1EEA" w:rsidRPr="008A2B7A">
        <w:rPr>
          <w:rFonts w:ascii="Arial" w:hAnsi="Arial" w:cs="Arial"/>
          <w:sz w:val="22"/>
          <w:szCs w:val="22"/>
        </w:rPr>
        <w:t>. 52</w:t>
      </w:r>
      <w:r w:rsidR="00272C16" w:rsidRPr="008A2B7A">
        <w:rPr>
          <w:rFonts w:ascii="Arial" w:hAnsi="Arial" w:cs="Arial"/>
          <w:sz w:val="22"/>
          <w:szCs w:val="22"/>
        </w:rPr>
        <w:t xml:space="preserve"> </w:t>
      </w:r>
      <w:r w:rsidR="002F1EEA" w:rsidRPr="008A2B7A">
        <w:rPr>
          <w:rFonts w:ascii="Arial" w:hAnsi="Arial" w:cs="Arial"/>
          <w:sz w:val="22"/>
          <w:szCs w:val="22"/>
        </w:rPr>
        <w:t>- art. 54</w:t>
      </w:r>
      <w:r w:rsidRPr="008A2B7A">
        <w:rPr>
          <w:rFonts w:ascii="Arial" w:hAnsi="Arial" w:cs="Arial"/>
          <w:sz w:val="22"/>
          <w:szCs w:val="22"/>
        </w:rPr>
        <w:t xml:space="preserve"> </w:t>
      </w:r>
      <w:r w:rsidRPr="00C8590E">
        <w:rPr>
          <w:rFonts w:ascii="Arial" w:hAnsi="Arial" w:cs="Arial"/>
          <w:sz w:val="22"/>
          <w:szCs w:val="22"/>
        </w:rPr>
        <w:t xml:space="preserve">ustawy z dnia 16 grudnia 2010 r. </w:t>
      </w:r>
      <w:r w:rsidR="00B56532">
        <w:rPr>
          <w:rFonts w:ascii="Arial" w:hAnsi="Arial" w:cs="Arial"/>
          <w:sz w:val="22"/>
          <w:szCs w:val="22"/>
        </w:rPr>
        <w:br/>
      </w:r>
      <w:r w:rsidRPr="00C8590E">
        <w:rPr>
          <w:rFonts w:ascii="Arial" w:hAnsi="Arial" w:cs="Arial"/>
          <w:sz w:val="22"/>
          <w:szCs w:val="22"/>
        </w:rPr>
        <w:t>o publicznym transporcie</w:t>
      </w:r>
      <w:r w:rsidR="00272C16">
        <w:rPr>
          <w:rFonts w:ascii="Arial" w:hAnsi="Arial" w:cs="Arial"/>
          <w:sz w:val="22"/>
          <w:szCs w:val="22"/>
        </w:rPr>
        <w:t xml:space="preserve"> zbiorowym (</w:t>
      </w:r>
      <w:r w:rsidR="006C0AAB">
        <w:rPr>
          <w:rFonts w:ascii="Arial" w:hAnsi="Arial" w:cs="Arial"/>
          <w:sz w:val="22"/>
          <w:szCs w:val="22"/>
        </w:rPr>
        <w:t xml:space="preserve">tj. </w:t>
      </w:r>
      <w:r w:rsidR="00272C16">
        <w:rPr>
          <w:rFonts w:ascii="Arial" w:hAnsi="Arial" w:cs="Arial"/>
          <w:sz w:val="22"/>
          <w:szCs w:val="22"/>
        </w:rPr>
        <w:t>Dz. U. z 201</w:t>
      </w:r>
      <w:r w:rsidR="006C0AAB">
        <w:rPr>
          <w:rFonts w:ascii="Arial" w:hAnsi="Arial" w:cs="Arial"/>
          <w:sz w:val="22"/>
          <w:szCs w:val="22"/>
        </w:rPr>
        <w:t>8</w:t>
      </w:r>
      <w:r w:rsidRPr="00C8590E">
        <w:rPr>
          <w:rFonts w:ascii="Arial" w:hAnsi="Arial" w:cs="Arial"/>
          <w:sz w:val="22"/>
          <w:szCs w:val="22"/>
        </w:rPr>
        <w:t xml:space="preserve">. </w:t>
      </w:r>
      <w:r w:rsidR="005629D7">
        <w:rPr>
          <w:rFonts w:ascii="Arial" w:hAnsi="Arial" w:cs="Arial"/>
          <w:sz w:val="22"/>
          <w:szCs w:val="22"/>
        </w:rPr>
        <w:t>2</w:t>
      </w:r>
      <w:r w:rsidR="006C0AAB">
        <w:rPr>
          <w:rFonts w:ascii="Arial" w:hAnsi="Arial" w:cs="Arial"/>
          <w:sz w:val="22"/>
          <w:szCs w:val="22"/>
        </w:rPr>
        <w:t>0</w:t>
      </w:r>
      <w:r w:rsidR="005629D7">
        <w:rPr>
          <w:rFonts w:ascii="Arial" w:hAnsi="Arial" w:cs="Arial"/>
          <w:sz w:val="22"/>
          <w:szCs w:val="22"/>
        </w:rPr>
        <w:t>16</w:t>
      </w:r>
      <w:r w:rsidRPr="00C8590E">
        <w:rPr>
          <w:rFonts w:ascii="Arial" w:hAnsi="Arial" w:cs="Arial"/>
          <w:sz w:val="22"/>
          <w:szCs w:val="22"/>
        </w:rPr>
        <w:t xml:space="preserve"> </w:t>
      </w:r>
      <w:r w:rsidR="006C0AAB">
        <w:rPr>
          <w:rFonts w:ascii="Arial" w:hAnsi="Arial" w:cs="Arial"/>
          <w:sz w:val="22"/>
          <w:szCs w:val="22"/>
        </w:rPr>
        <w:t>ze zm</w:t>
      </w:r>
      <w:r w:rsidRPr="00C8590E">
        <w:rPr>
          <w:rFonts w:ascii="Arial" w:hAnsi="Arial" w:cs="Arial"/>
          <w:sz w:val="22"/>
          <w:szCs w:val="22"/>
        </w:rPr>
        <w:t>.),</w:t>
      </w:r>
    </w:p>
    <w:p w14:paraId="379613C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</w:p>
    <w:p w14:paraId="1381CE7A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Organizator i Operator łącznie zwani dalej „Stronami” lud oddzielnie każdy z nich „Stroną” Przedstawiciele Stron przez złożenie swojego podpisu oświadczają także, że są upoważnieni do zawarcia niniejszego Aneksu do Umowy, że ich prawo do reprezentowania danej Strony nie jest ograniczone w żadnym zakresie, a sposób reprezentacji osób występujących </w:t>
      </w:r>
      <w:r w:rsidRPr="00C8590E">
        <w:rPr>
          <w:rFonts w:ascii="Arial" w:hAnsi="Arial" w:cs="Arial"/>
          <w:sz w:val="22"/>
          <w:szCs w:val="22"/>
        </w:rPr>
        <w:br/>
        <w:t xml:space="preserve"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niniejszym Aneksie do Umowy. </w:t>
      </w:r>
    </w:p>
    <w:p w14:paraId="6A66C5F9" w14:textId="77777777" w:rsidR="00364FF0" w:rsidRDefault="00364FF0" w:rsidP="00AA34CB">
      <w:pPr>
        <w:jc w:val="both"/>
        <w:rPr>
          <w:rFonts w:ascii="Arial" w:hAnsi="Arial" w:cs="Arial"/>
          <w:sz w:val="16"/>
          <w:szCs w:val="16"/>
        </w:rPr>
      </w:pP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F2ED11A" w14:textId="5E0BF2A6" w:rsidR="00364FF0" w:rsidRPr="008A2B7A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 xml:space="preserve">Strony postanawiają zmienić umowę nr 7243.14.2014 z dnia 27 maja 2014 r., która została zmieniona Aneksem nr 1 do umowy z dnia 1 stycznia 2015 r., Aneksem nr 2 do umowy z dnia 25 listopada 2015 r., Aneksem nr 3 do umowy z dnia 1 stycznia 2016 r., Aneksem nr 4 </w:t>
      </w:r>
      <w:r w:rsidR="00B56532">
        <w:rPr>
          <w:rFonts w:ascii="Arial" w:hAnsi="Arial" w:cs="Arial"/>
          <w:sz w:val="22"/>
          <w:szCs w:val="22"/>
        </w:rPr>
        <w:br/>
      </w:r>
      <w:r w:rsidRPr="008A2B7A">
        <w:rPr>
          <w:rFonts w:ascii="Arial" w:hAnsi="Arial" w:cs="Arial"/>
          <w:sz w:val="22"/>
          <w:szCs w:val="22"/>
        </w:rPr>
        <w:t xml:space="preserve">do umowy z dnia 22 lutego 2016 r., Aneksem nr 5 do umowy z dnia 16 maja 2016 r., </w:t>
      </w:r>
      <w:r w:rsidR="00F3459A">
        <w:rPr>
          <w:rFonts w:ascii="Arial" w:hAnsi="Arial" w:cs="Arial"/>
          <w:sz w:val="22"/>
          <w:szCs w:val="22"/>
        </w:rPr>
        <w:t>A</w:t>
      </w:r>
      <w:r w:rsidR="00273E59" w:rsidRPr="008A2B7A">
        <w:rPr>
          <w:rFonts w:ascii="Arial" w:hAnsi="Arial" w:cs="Arial"/>
          <w:sz w:val="22"/>
          <w:szCs w:val="22"/>
        </w:rPr>
        <w:t xml:space="preserve">neksem nr 6 do umowy z dnia 31 sierpnia 2016 r., </w:t>
      </w:r>
      <w:r w:rsidR="00F3459A" w:rsidRPr="00F3459A">
        <w:rPr>
          <w:rFonts w:ascii="Arial" w:hAnsi="Arial" w:cs="Arial"/>
          <w:sz w:val="22"/>
          <w:szCs w:val="22"/>
        </w:rPr>
        <w:t xml:space="preserve">Aneksem nr 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do umowy z dnia </w:t>
      </w:r>
      <w:r w:rsidR="00F3459A">
        <w:rPr>
          <w:rFonts w:ascii="Arial" w:hAnsi="Arial" w:cs="Arial"/>
          <w:sz w:val="22"/>
          <w:szCs w:val="22"/>
        </w:rPr>
        <w:t>1</w:t>
      </w:r>
      <w:r w:rsidR="00F3459A" w:rsidRPr="00F3459A">
        <w:rPr>
          <w:rFonts w:ascii="Arial" w:hAnsi="Arial" w:cs="Arial"/>
          <w:sz w:val="22"/>
          <w:szCs w:val="22"/>
        </w:rPr>
        <w:t xml:space="preserve"> </w:t>
      </w:r>
      <w:r w:rsidR="00F3459A">
        <w:rPr>
          <w:rFonts w:ascii="Arial" w:hAnsi="Arial" w:cs="Arial"/>
          <w:sz w:val="22"/>
          <w:szCs w:val="22"/>
        </w:rPr>
        <w:t>stycznia</w:t>
      </w:r>
      <w:r w:rsidR="00F3459A" w:rsidRPr="00F3459A">
        <w:rPr>
          <w:rFonts w:ascii="Arial" w:hAnsi="Arial" w:cs="Arial"/>
          <w:sz w:val="22"/>
          <w:szCs w:val="22"/>
        </w:rPr>
        <w:t xml:space="preserve"> 201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r</w:t>
      </w:r>
      <w:r w:rsidR="005629D7" w:rsidRPr="005629D7">
        <w:t xml:space="preserve"> </w:t>
      </w:r>
      <w:r w:rsidR="005629D7" w:rsidRPr="005629D7">
        <w:rPr>
          <w:rFonts w:ascii="Arial" w:hAnsi="Arial" w:cs="Arial"/>
          <w:sz w:val="22"/>
          <w:szCs w:val="22"/>
        </w:rPr>
        <w:t xml:space="preserve">Aneksem nr </w:t>
      </w:r>
      <w:r w:rsidR="005629D7">
        <w:rPr>
          <w:rFonts w:ascii="Arial" w:hAnsi="Arial" w:cs="Arial"/>
          <w:sz w:val="22"/>
          <w:szCs w:val="22"/>
        </w:rPr>
        <w:t>8</w:t>
      </w:r>
      <w:r w:rsidR="005629D7" w:rsidRPr="005629D7">
        <w:rPr>
          <w:rFonts w:ascii="Arial" w:hAnsi="Arial" w:cs="Arial"/>
          <w:sz w:val="22"/>
          <w:szCs w:val="22"/>
        </w:rPr>
        <w:t xml:space="preserve"> do umowy z dnia 1 </w:t>
      </w:r>
      <w:r w:rsidR="005629D7">
        <w:rPr>
          <w:rFonts w:ascii="Arial" w:hAnsi="Arial" w:cs="Arial"/>
          <w:sz w:val="22"/>
          <w:szCs w:val="22"/>
        </w:rPr>
        <w:t>czerwca</w:t>
      </w:r>
      <w:r w:rsidR="005629D7" w:rsidRPr="005629D7">
        <w:rPr>
          <w:rFonts w:ascii="Arial" w:hAnsi="Arial" w:cs="Arial"/>
          <w:sz w:val="22"/>
          <w:szCs w:val="22"/>
        </w:rPr>
        <w:t xml:space="preserve"> 2017</w:t>
      </w:r>
      <w:r w:rsidR="005629D7">
        <w:rPr>
          <w:rFonts w:ascii="Arial" w:hAnsi="Arial" w:cs="Arial"/>
          <w:sz w:val="22"/>
          <w:szCs w:val="22"/>
        </w:rPr>
        <w:t xml:space="preserve"> r.</w:t>
      </w:r>
      <w:r w:rsidR="00C1060C">
        <w:rPr>
          <w:rFonts w:ascii="Arial" w:hAnsi="Arial" w:cs="Arial"/>
          <w:sz w:val="22"/>
          <w:szCs w:val="22"/>
        </w:rPr>
        <w:t>,</w:t>
      </w:r>
      <w:r w:rsidR="00C1060C" w:rsidRPr="00C1060C">
        <w:t xml:space="preserve"> </w:t>
      </w:r>
      <w:r w:rsidR="00C1060C" w:rsidRPr="00C1060C">
        <w:rPr>
          <w:rFonts w:ascii="Arial" w:hAnsi="Arial" w:cs="Arial"/>
          <w:sz w:val="22"/>
          <w:szCs w:val="22"/>
        </w:rPr>
        <w:t xml:space="preserve">Aneksem nr 9 do umowy z dnia 1 stycznia 2018 r., </w:t>
      </w:r>
      <w:bookmarkStart w:id="0" w:name="_Hlk32229969"/>
      <w:r w:rsidR="00C1060C" w:rsidRPr="00C1060C">
        <w:rPr>
          <w:rFonts w:ascii="Arial" w:hAnsi="Arial" w:cs="Arial"/>
          <w:sz w:val="22"/>
          <w:szCs w:val="22"/>
        </w:rPr>
        <w:t xml:space="preserve">Aneksem nr 10 z dnia 02.lipca 2018 </w:t>
      </w:r>
      <w:r w:rsidR="00C1060C">
        <w:rPr>
          <w:rFonts w:ascii="Arial" w:hAnsi="Arial" w:cs="Arial"/>
          <w:sz w:val="22"/>
          <w:szCs w:val="22"/>
        </w:rPr>
        <w:t xml:space="preserve">r. </w:t>
      </w:r>
      <w:bookmarkEnd w:id="0"/>
      <w:r w:rsidR="005127FE" w:rsidRPr="005127FE">
        <w:rPr>
          <w:rFonts w:ascii="Arial" w:hAnsi="Arial" w:cs="Arial"/>
          <w:sz w:val="22"/>
          <w:szCs w:val="22"/>
        </w:rPr>
        <w:t>Aneksem nr 1</w:t>
      </w:r>
      <w:r w:rsidR="005127FE">
        <w:rPr>
          <w:rFonts w:ascii="Arial" w:hAnsi="Arial" w:cs="Arial"/>
          <w:sz w:val="22"/>
          <w:szCs w:val="22"/>
        </w:rPr>
        <w:t>1</w:t>
      </w:r>
      <w:r w:rsidR="005127FE" w:rsidRPr="005127FE">
        <w:rPr>
          <w:rFonts w:ascii="Arial" w:hAnsi="Arial" w:cs="Arial"/>
          <w:sz w:val="22"/>
          <w:szCs w:val="22"/>
        </w:rPr>
        <w:t xml:space="preserve"> z dnia 0</w:t>
      </w:r>
      <w:r w:rsidR="005127FE">
        <w:rPr>
          <w:rFonts w:ascii="Arial" w:hAnsi="Arial" w:cs="Arial"/>
          <w:sz w:val="22"/>
          <w:szCs w:val="22"/>
        </w:rPr>
        <w:t>1 stycznia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5127F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 Aneksem nr 1</w:t>
      </w:r>
      <w:r w:rsidR="005127FE">
        <w:rPr>
          <w:rFonts w:ascii="Arial" w:hAnsi="Arial" w:cs="Arial"/>
          <w:sz w:val="22"/>
          <w:szCs w:val="22"/>
        </w:rPr>
        <w:t xml:space="preserve">2 </w:t>
      </w:r>
      <w:r w:rsidR="005127FE" w:rsidRPr="005127FE">
        <w:rPr>
          <w:rFonts w:ascii="Arial" w:hAnsi="Arial" w:cs="Arial"/>
          <w:sz w:val="22"/>
          <w:szCs w:val="22"/>
        </w:rPr>
        <w:t>z dnia 0</w:t>
      </w:r>
      <w:r w:rsidR="005127FE">
        <w:rPr>
          <w:rFonts w:ascii="Arial" w:hAnsi="Arial" w:cs="Arial"/>
          <w:sz w:val="22"/>
          <w:szCs w:val="22"/>
        </w:rPr>
        <w:t>4</w:t>
      </w:r>
      <w:r w:rsidR="004A0C1E">
        <w:rPr>
          <w:rFonts w:ascii="Arial" w:hAnsi="Arial" w:cs="Arial"/>
          <w:sz w:val="22"/>
          <w:szCs w:val="22"/>
        </w:rPr>
        <w:t xml:space="preserve"> </w:t>
      </w:r>
      <w:r w:rsidR="005127FE">
        <w:rPr>
          <w:rFonts w:ascii="Arial" w:hAnsi="Arial" w:cs="Arial"/>
          <w:sz w:val="22"/>
          <w:szCs w:val="22"/>
        </w:rPr>
        <w:t>grudnia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4A0C1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 </w:t>
      </w:r>
      <w:r w:rsidR="00AD5915" w:rsidRPr="00AD5915">
        <w:rPr>
          <w:rFonts w:ascii="Arial" w:hAnsi="Arial" w:cs="Arial"/>
          <w:sz w:val="22"/>
          <w:szCs w:val="22"/>
        </w:rPr>
        <w:t>aneksem nr 13 do umowy z dnia 01.01.2020 r., aneksem nr 14 do umowy z dnia 23.12.2020 r</w:t>
      </w:r>
      <w:r w:rsidR="00AD5915">
        <w:rPr>
          <w:rFonts w:ascii="Arial" w:hAnsi="Arial" w:cs="Arial"/>
          <w:sz w:val="22"/>
          <w:szCs w:val="22"/>
        </w:rPr>
        <w:t xml:space="preserve">.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>§ 3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4257E8" w:rsidRPr="008A2B7A">
        <w:rPr>
          <w:rFonts w:ascii="Arial" w:hAnsi="Arial" w:cs="Arial"/>
          <w:sz w:val="22"/>
          <w:szCs w:val="22"/>
        </w:rPr>
        <w:t>pkt</w:t>
      </w:r>
      <w:r w:rsidR="00000C5A" w:rsidRPr="008A2B7A">
        <w:rPr>
          <w:rFonts w:ascii="Arial" w:hAnsi="Arial" w:cs="Arial"/>
          <w:sz w:val="22"/>
          <w:szCs w:val="22"/>
        </w:rPr>
        <w:t xml:space="preserve"> </w:t>
      </w:r>
      <w:r w:rsidR="006626F3" w:rsidRPr="008A2B7A">
        <w:rPr>
          <w:rFonts w:ascii="Arial" w:hAnsi="Arial" w:cs="Arial"/>
          <w:sz w:val="22"/>
          <w:szCs w:val="22"/>
        </w:rPr>
        <w:t>8</w:t>
      </w:r>
      <w:r w:rsidR="00D22101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734C2F97" w14:textId="37419C89" w:rsidR="001135BB" w:rsidRPr="008A2B7A" w:rsidRDefault="00273E59" w:rsidP="004A0C1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>„</w:t>
      </w:r>
      <w:r w:rsidR="00EE0EB2" w:rsidRPr="008A2B7A">
        <w:rPr>
          <w:rFonts w:ascii="Arial" w:hAnsi="Arial" w:cs="Arial"/>
          <w:sz w:val="22"/>
          <w:szCs w:val="22"/>
        </w:rPr>
        <w:t>Przewidywana łączna w</w:t>
      </w:r>
      <w:r w:rsidR="001135BB" w:rsidRPr="008A2B7A">
        <w:rPr>
          <w:rFonts w:ascii="Arial" w:hAnsi="Arial" w:cs="Arial"/>
          <w:sz w:val="22"/>
          <w:szCs w:val="22"/>
        </w:rPr>
        <w:t>ysokość rekompensaty</w:t>
      </w:r>
      <w:r w:rsidR="00EE0EB2" w:rsidRPr="008A2B7A">
        <w:rPr>
          <w:rFonts w:ascii="Arial" w:hAnsi="Arial" w:cs="Arial"/>
          <w:sz w:val="22"/>
          <w:szCs w:val="22"/>
        </w:rPr>
        <w:t xml:space="preserve"> w okresie realizacji niniejszej umowy</w:t>
      </w:r>
      <w:r w:rsidR="001135BB" w:rsidRPr="008A2B7A">
        <w:rPr>
          <w:rFonts w:ascii="Arial" w:hAnsi="Arial" w:cs="Arial"/>
          <w:sz w:val="22"/>
          <w:szCs w:val="22"/>
        </w:rPr>
        <w:t xml:space="preserve"> wynosi:  </w:t>
      </w:r>
      <w:r w:rsidR="00F5489A" w:rsidRPr="00F5489A">
        <w:rPr>
          <w:rFonts w:ascii="Arial" w:hAnsi="Arial" w:cs="Arial"/>
          <w:bCs/>
          <w:sz w:val="22"/>
          <w:szCs w:val="22"/>
        </w:rPr>
        <w:t>4</w:t>
      </w:r>
      <w:r w:rsidR="007F7C9A">
        <w:rPr>
          <w:rFonts w:ascii="Arial" w:hAnsi="Arial" w:cs="Arial"/>
          <w:bCs/>
          <w:sz w:val="22"/>
          <w:szCs w:val="22"/>
        </w:rPr>
        <w:t>7 749 637,58</w:t>
      </w:r>
      <w:r w:rsidR="00F5489A" w:rsidRPr="00F5489A">
        <w:rPr>
          <w:rFonts w:ascii="Arial" w:hAnsi="Arial" w:cs="Arial"/>
          <w:bCs/>
          <w:sz w:val="22"/>
          <w:szCs w:val="22"/>
        </w:rPr>
        <w:t xml:space="preserve"> </w:t>
      </w:r>
      <w:r w:rsidR="00F5489A">
        <w:rPr>
          <w:rFonts w:ascii="Arial" w:hAnsi="Arial" w:cs="Arial"/>
          <w:bCs/>
          <w:sz w:val="22"/>
          <w:szCs w:val="22"/>
        </w:rPr>
        <w:t xml:space="preserve">złoty </w:t>
      </w:r>
      <w:r w:rsidR="001135BB" w:rsidRPr="008A2B7A">
        <w:rPr>
          <w:rFonts w:ascii="Arial" w:hAnsi="Arial" w:cs="Arial"/>
          <w:sz w:val="22"/>
          <w:szCs w:val="22"/>
        </w:rPr>
        <w:t>(</w:t>
      </w:r>
      <w:r w:rsidR="00A30D5F">
        <w:rPr>
          <w:rFonts w:ascii="Arial" w:hAnsi="Arial" w:cs="Arial"/>
          <w:sz w:val="22"/>
          <w:szCs w:val="22"/>
        </w:rPr>
        <w:t xml:space="preserve">czterdzieści </w:t>
      </w:r>
      <w:r w:rsidR="007F7C9A">
        <w:rPr>
          <w:rFonts w:ascii="Arial" w:hAnsi="Arial" w:cs="Arial"/>
          <w:sz w:val="22"/>
          <w:szCs w:val="22"/>
        </w:rPr>
        <w:t>siedem</w:t>
      </w:r>
      <w:r w:rsidR="00F5489A">
        <w:rPr>
          <w:rFonts w:ascii="Arial" w:hAnsi="Arial" w:cs="Arial"/>
          <w:sz w:val="22"/>
          <w:szCs w:val="22"/>
        </w:rPr>
        <w:t xml:space="preserve"> milion</w:t>
      </w:r>
      <w:r w:rsidR="007E4672">
        <w:rPr>
          <w:rFonts w:ascii="Arial" w:hAnsi="Arial" w:cs="Arial"/>
          <w:sz w:val="22"/>
          <w:szCs w:val="22"/>
        </w:rPr>
        <w:t>ów</w:t>
      </w:r>
      <w:r w:rsidR="00F5489A">
        <w:rPr>
          <w:rFonts w:ascii="Arial" w:hAnsi="Arial" w:cs="Arial"/>
          <w:sz w:val="22"/>
          <w:szCs w:val="22"/>
        </w:rPr>
        <w:t xml:space="preserve"> </w:t>
      </w:r>
      <w:r w:rsidR="007F7C9A">
        <w:rPr>
          <w:rFonts w:ascii="Arial" w:hAnsi="Arial" w:cs="Arial"/>
          <w:sz w:val="22"/>
          <w:szCs w:val="22"/>
        </w:rPr>
        <w:t>siedemset czterdzieści dziewięć</w:t>
      </w:r>
      <w:r w:rsidR="00F5489A">
        <w:rPr>
          <w:rFonts w:ascii="Arial" w:hAnsi="Arial" w:cs="Arial"/>
          <w:sz w:val="22"/>
          <w:szCs w:val="22"/>
        </w:rPr>
        <w:t xml:space="preserve"> tysiące </w:t>
      </w:r>
      <w:r w:rsidR="007F7C9A">
        <w:rPr>
          <w:rFonts w:ascii="Arial" w:hAnsi="Arial" w:cs="Arial"/>
          <w:sz w:val="22"/>
          <w:szCs w:val="22"/>
        </w:rPr>
        <w:t>sześćset trzydzieści siedem</w:t>
      </w:r>
      <w:r w:rsidR="00A30D5F">
        <w:rPr>
          <w:rFonts w:ascii="Arial" w:hAnsi="Arial" w:cs="Arial"/>
          <w:sz w:val="22"/>
          <w:szCs w:val="22"/>
        </w:rPr>
        <w:t xml:space="preserve"> złot</w:t>
      </w:r>
      <w:r w:rsidR="007E4672">
        <w:rPr>
          <w:rFonts w:ascii="Arial" w:hAnsi="Arial" w:cs="Arial"/>
          <w:sz w:val="22"/>
          <w:szCs w:val="22"/>
        </w:rPr>
        <w:t>ych</w:t>
      </w:r>
      <w:r w:rsidR="00A30D5F">
        <w:rPr>
          <w:rFonts w:ascii="Arial" w:hAnsi="Arial" w:cs="Arial"/>
          <w:sz w:val="22"/>
          <w:szCs w:val="22"/>
        </w:rPr>
        <w:t xml:space="preserve"> </w:t>
      </w:r>
      <w:r w:rsidR="007F7C9A">
        <w:rPr>
          <w:rFonts w:ascii="Arial" w:hAnsi="Arial" w:cs="Arial"/>
          <w:sz w:val="22"/>
          <w:szCs w:val="22"/>
        </w:rPr>
        <w:t>58</w:t>
      </w:r>
      <w:r w:rsidR="001135BB" w:rsidRPr="008A2B7A">
        <w:rPr>
          <w:rFonts w:ascii="Arial" w:hAnsi="Arial" w:cs="Arial"/>
          <w:sz w:val="22"/>
          <w:szCs w:val="22"/>
        </w:rPr>
        <w:t xml:space="preserve">/100) według stawki rekompensaty za </w:t>
      </w:r>
      <w:proofErr w:type="spellStart"/>
      <w:r w:rsidR="001135BB" w:rsidRPr="008A2B7A">
        <w:rPr>
          <w:rFonts w:ascii="Arial" w:hAnsi="Arial" w:cs="Arial"/>
          <w:sz w:val="22"/>
          <w:szCs w:val="22"/>
        </w:rPr>
        <w:t>wkm</w:t>
      </w:r>
      <w:proofErr w:type="spellEnd"/>
      <w:r w:rsidR="001135BB" w:rsidRPr="008A2B7A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lastRenderedPageBreak/>
        <w:t xml:space="preserve">ustanowionej </w:t>
      </w:r>
      <w:r w:rsidR="008A2B7A">
        <w:rPr>
          <w:rFonts w:ascii="Arial" w:hAnsi="Arial" w:cs="Arial"/>
          <w:sz w:val="22"/>
          <w:szCs w:val="22"/>
        </w:rPr>
        <w:t>Zarządzeniem</w:t>
      </w:r>
      <w:r w:rsidR="00F5489A">
        <w:rPr>
          <w:rFonts w:ascii="Arial" w:hAnsi="Arial" w:cs="Arial"/>
          <w:sz w:val="22"/>
          <w:szCs w:val="22"/>
        </w:rPr>
        <w:t xml:space="preserve"> </w:t>
      </w:r>
      <w:r w:rsidR="004A0C1E" w:rsidRPr="004A0C1E">
        <w:rPr>
          <w:rFonts w:ascii="Arial" w:hAnsi="Arial" w:cs="Arial"/>
          <w:sz w:val="22"/>
          <w:szCs w:val="22"/>
        </w:rPr>
        <w:t>Nr 2</w:t>
      </w:r>
      <w:r w:rsidR="007F7C9A">
        <w:rPr>
          <w:rFonts w:ascii="Arial" w:hAnsi="Arial" w:cs="Arial"/>
          <w:sz w:val="22"/>
          <w:szCs w:val="22"/>
        </w:rPr>
        <w:t>46</w:t>
      </w:r>
      <w:r w:rsidR="004A0C1E" w:rsidRPr="004A0C1E">
        <w:rPr>
          <w:rFonts w:ascii="Arial" w:hAnsi="Arial" w:cs="Arial"/>
          <w:sz w:val="22"/>
          <w:szCs w:val="22"/>
        </w:rPr>
        <w:t>/</w:t>
      </w:r>
      <w:r w:rsidR="007F7C9A">
        <w:rPr>
          <w:rFonts w:ascii="Arial" w:hAnsi="Arial" w:cs="Arial"/>
          <w:sz w:val="22"/>
          <w:szCs w:val="22"/>
        </w:rPr>
        <w:t>20</w:t>
      </w:r>
      <w:r w:rsidR="004A0C1E" w:rsidRPr="004A0C1E">
        <w:rPr>
          <w:rFonts w:ascii="Arial" w:hAnsi="Arial" w:cs="Arial"/>
          <w:sz w:val="22"/>
          <w:szCs w:val="22"/>
        </w:rPr>
        <w:tab/>
      </w:r>
      <w:r w:rsidR="008A2B7A">
        <w:rPr>
          <w:rFonts w:ascii="Arial" w:hAnsi="Arial" w:cs="Arial"/>
          <w:sz w:val="22"/>
          <w:szCs w:val="22"/>
        </w:rPr>
        <w:t>Burmistrza</w:t>
      </w:r>
      <w:r w:rsidR="00FA07A4">
        <w:rPr>
          <w:rFonts w:ascii="Arial" w:hAnsi="Arial" w:cs="Arial"/>
          <w:sz w:val="22"/>
          <w:szCs w:val="22"/>
        </w:rPr>
        <w:t xml:space="preserve"> Czechowic-Dziedzic z dnia </w:t>
      </w:r>
      <w:r w:rsidR="00C1060C">
        <w:rPr>
          <w:rFonts w:ascii="Arial" w:hAnsi="Arial" w:cs="Arial"/>
          <w:sz w:val="22"/>
          <w:szCs w:val="22"/>
        </w:rPr>
        <w:t>31</w:t>
      </w:r>
      <w:r w:rsidR="00AB4D22">
        <w:rPr>
          <w:rFonts w:ascii="Arial" w:hAnsi="Arial" w:cs="Arial"/>
          <w:sz w:val="22"/>
          <w:szCs w:val="22"/>
        </w:rPr>
        <w:t xml:space="preserve"> </w:t>
      </w:r>
      <w:r w:rsidR="00216F3F">
        <w:rPr>
          <w:rFonts w:ascii="Arial" w:hAnsi="Arial" w:cs="Arial"/>
          <w:sz w:val="22"/>
          <w:szCs w:val="22"/>
        </w:rPr>
        <w:t>grudnia</w:t>
      </w:r>
      <w:r w:rsidR="00AB4D22">
        <w:rPr>
          <w:rFonts w:ascii="Arial" w:hAnsi="Arial" w:cs="Arial"/>
          <w:sz w:val="22"/>
          <w:szCs w:val="22"/>
        </w:rPr>
        <w:t xml:space="preserve"> </w:t>
      </w:r>
      <w:r w:rsidR="00FA07A4">
        <w:rPr>
          <w:rFonts w:ascii="Arial" w:hAnsi="Arial" w:cs="Arial"/>
          <w:sz w:val="22"/>
          <w:szCs w:val="22"/>
        </w:rPr>
        <w:t>20</w:t>
      </w:r>
      <w:r w:rsidR="007F7C9A">
        <w:rPr>
          <w:rFonts w:ascii="Arial" w:hAnsi="Arial" w:cs="Arial"/>
          <w:sz w:val="22"/>
          <w:szCs w:val="22"/>
        </w:rPr>
        <w:t>20</w:t>
      </w:r>
      <w:r w:rsidR="00FA07A4">
        <w:rPr>
          <w:rFonts w:ascii="Arial" w:hAnsi="Arial" w:cs="Arial"/>
          <w:sz w:val="22"/>
          <w:szCs w:val="22"/>
        </w:rPr>
        <w:t xml:space="preserve"> roku stanowiącym</w:t>
      </w:r>
      <w:r w:rsidR="008A2B7A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t xml:space="preserve"> załącznik</w:t>
      </w:r>
      <w:r w:rsidR="00FA07A4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t xml:space="preserve">do </w:t>
      </w:r>
      <w:r w:rsidR="00EE0EB2" w:rsidRPr="008A2B7A">
        <w:rPr>
          <w:rFonts w:ascii="Arial" w:hAnsi="Arial" w:cs="Arial"/>
          <w:sz w:val="22"/>
          <w:szCs w:val="22"/>
        </w:rPr>
        <w:t>niniejszego aneksu</w:t>
      </w:r>
      <w:r w:rsidR="001135BB" w:rsidRPr="008A2B7A">
        <w:rPr>
          <w:rFonts w:ascii="Arial" w:hAnsi="Arial" w:cs="Arial"/>
          <w:sz w:val="22"/>
          <w:szCs w:val="22"/>
        </w:rPr>
        <w:t>.</w:t>
      </w:r>
      <w:r w:rsidRPr="008A2B7A">
        <w:rPr>
          <w:rFonts w:ascii="Arial" w:hAnsi="Arial" w:cs="Arial"/>
          <w:sz w:val="22"/>
          <w:szCs w:val="22"/>
        </w:rPr>
        <w:t>”</w:t>
      </w:r>
    </w:p>
    <w:p w14:paraId="4CCAB4F5" w14:textId="310D9347" w:rsidR="00364FF0" w:rsidRDefault="00D22101" w:rsidP="002F1E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EE694D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EE820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26F05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2DEB72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5246D6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86621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6DB30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9165F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00621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8CC76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2CBC41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4D78FC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3FBE" w14:textId="77777777" w:rsidR="009C7C59" w:rsidRDefault="009C7C59" w:rsidP="00173DFE">
      <w:r>
        <w:separator/>
      </w:r>
    </w:p>
  </w:endnote>
  <w:endnote w:type="continuationSeparator" w:id="0">
    <w:p w14:paraId="7FADED82" w14:textId="77777777" w:rsidR="009C7C59" w:rsidRDefault="009C7C59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16F8" w14:textId="77777777" w:rsidR="009C7C59" w:rsidRDefault="009C7C59" w:rsidP="00173DFE">
      <w:r>
        <w:separator/>
      </w:r>
    </w:p>
  </w:footnote>
  <w:footnote w:type="continuationSeparator" w:id="0">
    <w:p w14:paraId="0140A984" w14:textId="77777777" w:rsidR="009C7C59" w:rsidRDefault="009C7C59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5"/>
  </w:num>
  <w:num w:numId="2">
    <w:abstractNumId w:val="53"/>
  </w:num>
  <w:num w:numId="3">
    <w:abstractNumId w:val="28"/>
  </w:num>
  <w:num w:numId="4">
    <w:abstractNumId w:val="37"/>
  </w:num>
  <w:num w:numId="5">
    <w:abstractNumId w:val="61"/>
  </w:num>
  <w:num w:numId="6">
    <w:abstractNumId w:val="57"/>
  </w:num>
  <w:num w:numId="7">
    <w:abstractNumId w:val="50"/>
  </w:num>
  <w:num w:numId="8">
    <w:abstractNumId w:val="39"/>
  </w:num>
  <w:num w:numId="9">
    <w:abstractNumId w:val="43"/>
  </w:num>
  <w:num w:numId="10">
    <w:abstractNumId w:val="32"/>
  </w:num>
  <w:num w:numId="11">
    <w:abstractNumId w:val="58"/>
  </w:num>
  <w:num w:numId="12">
    <w:abstractNumId w:val="34"/>
  </w:num>
  <w:num w:numId="13">
    <w:abstractNumId w:val="44"/>
  </w:num>
  <w:num w:numId="14">
    <w:abstractNumId w:val="60"/>
  </w:num>
  <w:num w:numId="15">
    <w:abstractNumId w:val="36"/>
  </w:num>
  <w:num w:numId="16">
    <w:abstractNumId w:val="42"/>
  </w:num>
  <w:num w:numId="17">
    <w:abstractNumId w:val="35"/>
  </w:num>
  <w:num w:numId="18">
    <w:abstractNumId w:val="38"/>
  </w:num>
  <w:num w:numId="19">
    <w:abstractNumId w:val="29"/>
  </w:num>
  <w:num w:numId="20">
    <w:abstractNumId w:val="56"/>
  </w:num>
  <w:num w:numId="21">
    <w:abstractNumId w:val="47"/>
  </w:num>
  <w:num w:numId="22">
    <w:abstractNumId w:val="40"/>
  </w:num>
  <w:num w:numId="23">
    <w:abstractNumId w:val="49"/>
  </w:num>
  <w:num w:numId="24">
    <w:abstractNumId w:val="27"/>
  </w:num>
  <w:num w:numId="25">
    <w:abstractNumId w:val="62"/>
  </w:num>
  <w:num w:numId="26">
    <w:abstractNumId w:val="33"/>
  </w:num>
  <w:num w:numId="27">
    <w:abstractNumId w:val="52"/>
  </w:num>
  <w:num w:numId="28">
    <w:abstractNumId w:val="30"/>
  </w:num>
  <w:num w:numId="29">
    <w:abstractNumId w:val="48"/>
  </w:num>
  <w:num w:numId="30">
    <w:abstractNumId w:val="51"/>
  </w:num>
  <w:num w:numId="31">
    <w:abstractNumId w:val="45"/>
  </w:num>
  <w:num w:numId="32">
    <w:abstractNumId w:val="59"/>
  </w:num>
  <w:num w:numId="33">
    <w:abstractNumId w:val="54"/>
  </w:num>
  <w:num w:numId="34">
    <w:abstractNumId w:val="41"/>
  </w:num>
  <w:num w:numId="35">
    <w:abstractNumId w:val="46"/>
  </w:num>
  <w:num w:numId="36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52B5"/>
    <w:rsid w:val="00035D12"/>
    <w:rsid w:val="00036BE5"/>
    <w:rsid w:val="00037C20"/>
    <w:rsid w:val="000402A5"/>
    <w:rsid w:val="000414CD"/>
    <w:rsid w:val="0004431A"/>
    <w:rsid w:val="00045373"/>
    <w:rsid w:val="00046DB1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2D5"/>
    <w:rsid w:val="001E6B51"/>
    <w:rsid w:val="002012ED"/>
    <w:rsid w:val="00204692"/>
    <w:rsid w:val="00216265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3108CD"/>
    <w:rsid w:val="003118BE"/>
    <w:rsid w:val="003152DC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257E8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629D7"/>
    <w:rsid w:val="00574188"/>
    <w:rsid w:val="00591AFC"/>
    <w:rsid w:val="005A2756"/>
    <w:rsid w:val="005A3FC0"/>
    <w:rsid w:val="005A4355"/>
    <w:rsid w:val="005A4AB6"/>
    <w:rsid w:val="005A4B54"/>
    <w:rsid w:val="005B2E91"/>
    <w:rsid w:val="005B41EA"/>
    <w:rsid w:val="005C1764"/>
    <w:rsid w:val="005C52F6"/>
    <w:rsid w:val="005D0051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E4672"/>
    <w:rsid w:val="007E4A4F"/>
    <w:rsid w:val="007F29F7"/>
    <w:rsid w:val="007F7B27"/>
    <w:rsid w:val="007F7C9A"/>
    <w:rsid w:val="0081180B"/>
    <w:rsid w:val="00822195"/>
    <w:rsid w:val="008319B4"/>
    <w:rsid w:val="00842EA9"/>
    <w:rsid w:val="008469DE"/>
    <w:rsid w:val="00846C39"/>
    <w:rsid w:val="008611CD"/>
    <w:rsid w:val="00864F85"/>
    <w:rsid w:val="00866AA8"/>
    <w:rsid w:val="008716D6"/>
    <w:rsid w:val="008727E2"/>
    <w:rsid w:val="0087634B"/>
    <w:rsid w:val="0088388F"/>
    <w:rsid w:val="008963F0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41980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62B6"/>
    <w:rsid w:val="009C7C59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56602"/>
    <w:rsid w:val="00A62A47"/>
    <w:rsid w:val="00A62DF5"/>
    <w:rsid w:val="00A7168A"/>
    <w:rsid w:val="00A85A80"/>
    <w:rsid w:val="00A90E2C"/>
    <w:rsid w:val="00AA34CB"/>
    <w:rsid w:val="00AA5253"/>
    <w:rsid w:val="00AB4D22"/>
    <w:rsid w:val="00AC1DD5"/>
    <w:rsid w:val="00AC3B6D"/>
    <w:rsid w:val="00AD5915"/>
    <w:rsid w:val="00AD7B08"/>
    <w:rsid w:val="00AE2448"/>
    <w:rsid w:val="00AE25E8"/>
    <w:rsid w:val="00B130B9"/>
    <w:rsid w:val="00B14545"/>
    <w:rsid w:val="00B15FDB"/>
    <w:rsid w:val="00B21B0E"/>
    <w:rsid w:val="00B22EFC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335"/>
    <w:rsid w:val="00B715FB"/>
    <w:rsid w:val="00B72C75"/>
    <w:rsid w:val="00B7511D"/>
    <w:rsid w:val="00B80119"/>
    <w:rsid w:val="00B87F7F"/>
    <w:rsid w:val="00B927F9"/>
    <w:rsid w:val="00B94566"/>
    <w:rsid w:val="00B96CFB"/>
    <w:rsid w:val="00BA062F"/>
    <w:rsid w:val="00BA0941"/>
    <w:rsid w:val="00BA0952"/>
    <w:rsid w:val="00BA4CC3"/>
    <w:rsid w:val="00BA5257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36FB"/>
    <w:rsid w:val="00D61C56"/>
    <w:rsid w:val="00D64349"/>
    <w:rsid w:val="00D74516"/>
    <w:rsid w:val="00D75965"/>
    <w:rsid w:val="00D82F11"/>
    <w:rsid w:val="00D846D3"/>
    <w:rsid w:val="00D86218"/>
    <w:rsid w:val="00D8676B"/>
    <w:rsid w:val="00D96D36"/>
    <w:rsid w:val="00DA29C2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gpartyka</cp:lastModifiedBy>
  <cp:revision>2</cp:revision>
  <cp:lastPrinted>2017-01-05T11:13:00Z</cp:lastPrinted>
  <dcterms:created xsi:type="dcterms:W3CDTF">2021-10-11T08:53:00Z</dcterms:created>
  <dcterms:modified xsi:type="dcterms:W3CDTF">2021-10-11T08:53:00Z</dcterms:modified>
</cp:coreProperties>
</file>